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5176972" w14:textId="28A4431D" w:rsidR="00631206" w:rsidRPr="00135142" w:rsidRDefault="00AC35CC" w:rsidP="00631206">
      <w:pPr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065BEB14" wp14:editId="5B56B680">
            <wp:extent cx="2792095" cy="762000"/>
            <wp:effectExtent l="0" t="0" r="0" b="0"/>
            <wp:docPr id="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4F89A" w14:textId="77777777" w:rsidR="004A7E94" w:rsidRPr="00135142" w:rsidRDefault="004A7E94" w:rsidP="00631206">
      <w:pPr>
        <w:rPr>
          <w:rFonts w:ascii="Arial" w:hAnsi="Arial" w:cs="Arial"/>
          <w:color w:val="000000"/>
        </w:rPr>
      </w:pPr>
    </w:p>
    <w:p w14:paraId="01322303" w14:textId="77777777" w:rsidR="004A7E94" w:rsidRPr="00135142" w:rsidRDefault="004A7E94" w:rsidP="00631206">
      <w:pPr>
        <w:rPr>
          <w:rFonts w:ascii="Arial" w:hAnsi="Arial" w:cs="Arial"/>
          <w:color w:val="000000"/>
        </w:rPr>
      </w:pPr>
    </w:p>
    <w:p w14:paraId="7B75CF53" w14:textId="77777777" w:rsidR="004A7E94" w:rsidRPr="00135142" w:rsidRDefault="004A7E94" w:rsidP="00631206">
      <w:pPr>
        <w:rPr>
          <w:rFonts w:ascii="Arial" w:hAnsi="Arial" w:cs="Arial"/>
          <w:color w:val="000000"/>
        </w:rPr>
      </w:pPr>
    </w:p>
    <w:p w14:paraId="719FADEB" w14:textId="77777777" w:rsidR="00631206" w:rsidRPr="00135142" w:rsidRDefault="00282065" w:rsidP="00631206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Centro de Estudos Teológicos Adventista da Promessa</w:t>
      </w:r>
    </w:p>
    <w:p w14:paraId="15E0050A" w14:textId="77777777" w:rsidR="00631206" w:rsidRPr="00135142" w:rsidRDefault="00631206" w:rsidP="00631206">
      <w:pPr>
        <w:rPr>
          <w:rFonts w:ascii="Arial" w:hAnsi="Arial" w:cs="Arial"/>
          <w:color w:val="000000"/>
        </w:rPr>
      </w:pPr>
      <w:r w:rsidRPr="00135142">
        <w:rPr>
          <w:rFonts w:ascii="Arial" w:hAnsi="Arial" w:cs="Arial"/>
          <w:color w:val="000000"/>
        </w:rPr>
        <w:t xml:space="preserve">Programa </w:t>
      </w:r>
      <w:r w:rsidR="00282065">
        <w:rPr>
          <w:rFonts w:ascii="Arial" w:hAnsi="Arial" w:cs="Arial"/>
          <w:color w:val="000000"/>
        </w:rPr>
        <w:t>de Estudos Avançados</w:t>
      </w:r>
      <w:r w:rsidRPr="00135142">
        <w:rPr>
          <w:rFonts w:ascii="Arial" w:hAnsi="Arial" w:cs="Arial"/>
          <w:color w:val="000000"/>
        </w:rPr>
        <w:t xml:space="preserve"> em </w:t>
      </w:r>
      <w:r w:rsidR="004A7E94" w:rsidRPr="00135142">
        <w:rPr>
          <w:rFonts w:ascii="Arial" w:hAnsi="Arial" w:cs="Arial"/>
          <w:color w:val="000000"/>
        </w:rPr>
        <w:t>Teologia</w:t>
      </w:r>
    </w:p>
    <w:p w14:paraId="4E2DFD11" w14:textId="77777777" w:rsidR="00631206" w:rsidRPr="00135142" w:rsidRDefault="00631206" w:rsidP="00631206">
      <w:pPr>
        <w:pBdr>
          <w:bottom w:val="single" w:sz="12" w:space="1" w:color="auto"/>
        </w:pBdr>
        <w:rPr>
          <w:rFonts w:ascii="Arial" w:hAnsi="Arial" w:cs="Arial"/>
          <w:color w:val="000000"/>
        </w:rPr>
      </w:pPr>
      <w:r w:rsidRPr="00135142">
        <w:rPr>
          <w:rFonts w:ascii="Arial" w:hAnsi="Arial" w:cs="Arial"/>
          <w:color w:val="000000"/>
        </w:rPr>
        <w:t>CURSO DE MESTRADO</w:t>
      </w:r>
      <w:r w:rsidR="00282065">
        <w:rPr>
          <w:rFonts w:ascii="Arial" w:hAnsi="Arial" w:cs="Arial"/>
          <w:color w:val="000000"/>
        </w:rPr>
        <w:t xml:space="preserve"> </w:t>
      </w:r>
      <w:r w:rsidR="00CF78D0">
        <w:rPr>
          <w:rFonts w:ascii="Arial" w:hAnsi="Arial" w:cs="Arial"/>
          <w:color w:val="000000"/>
        </w:rPr>
        <w:t xml:space="preserve">EM TEOLOGIA </w:t>
      </w:r>
      <w:r w:rsidR="00282065">
        <w:rPr>
          <w:rFonts w:ascii="Arial" w:hAnsi="Arial" w:cs="Arial"/>
          <w:color w:val="000000"/>
        </w:rPr>
        <w:t>(</w:t>
      </w:r>
      <w:r w:rsidR="00282065" w:rsidRPr="00282065">
        <w:rPr>
          <w:rFonts w:ascii="Arial" w:hAnsi="Arial" w:cs="Arial"/>
          <w:color w:val="000000"/>
        </w:rPr>
        <w:t xml:space="preserve">reconhecimento </w:t>
      </w:r>
      <w:r w:rsidR="00282065" w:rsidRPr="00282065">
        <w:rPr>
          <w:rFonts w:ascii="Arial" w:hAnsi="Arial" w:cs="Arial"/>
          <w:i/>
          <w:color w:val="000000"/>
        </w:rPr>
        <w:t>intracorpus</w:t>
      </w:r>
      <w:r w:rsidR="00282065">
        <w:rPr>
          <w:rFonts w:ascii="Arial" w:hAnsi="Arial" w:cs="Arial"/>
          <w:color w:val="000000"/>
        </w:rPr>
        <w:t>)</w:t>
      </w:r>
    </w:p>
    <w:p w14:paraId="55524400" w14:textId="77777777" w:rsidR="00631206" w:rsidRPr="00135142" w:rsidRDefault="00631206" w:rsidP="00F7355D">
      <w:pPr>
        <w:pBdr>
          <w:bottom w:val="single" w:sz="12" w:space="1" w:color="auto"/>
        </w:pBdr>
        <w:jc w:val="center"/>
        <w:rPr>
          <w:rFonts w:ascii="Arial" w:hAnsi="Arial" w:cs="Arial"/>
          <w:color w:val="000000"/>
        </w:rPr>
      </w:pPr>
    </w:p>
    <w:p w14:paraId="50079123" w14:textId="77777777" w:rsidR="00631206" w:rsidRPr="00135142" w:rsidRDefault="00631206" w:rsidP="00F7355D">
      <w:pPr>
        <w:jc w:val="center"/>
        <w:rPr>
          <w:rFonts w:ascii="Arial" w:hAnsi="Arial" w:cs="Arial"/>
          <w:color w:val="000000"/>
        </w:rPr>
      </w:pPr>
    </w:p>
    <w:p w14:paraId="4D57BD16" w14:textId="77777777" w:rsidR="00631206" w:rsidRPr="00135142" w:rsidRDefault="00631206" w:rsidP="00F7355D">
      <w:pPr>
        <w:jc w:val="center"/>
        <w:rPr>
          <w:rFonts w:ascii="Arial" w:hAnsi="Arial" w:cs="Arial"/>
          <w:color w:val="000000"/>
        </w:rPr>
      </w:pPr>
    </w:p>
    <w:p w14:paraId="39FDD8DF" w14:textId="77777777" w:rsidR="00631206" w:rsidRPr="00135142" w:rsidRDefault="00631206" w:rsidP="00F7355D">
      <w:pPr>
        <w:jc w:val="center"/>
        <w:rPr>
          <w:rFonts w:ascii="Arial" w:hAnsi="Arial" w:cs="Arial"/>
          <w:color w:val="000000"/>
        </w:rPr>
      </w:pPr>
    </w:p>
    <w:p w14:paraId="5A75C1B8" w14:textId="77777777" w:rsidR="00631206" w:rsidRPr="00135142" w:rsidRDefault="00631206" w:rsidP="00F7355D">
      <w:pPr>
        <w:jc w:val="center"/>
        <w:rPr>
          <w:rFonts w:ascii="Arial" w:hAnsi="Arial" w:cs="Arial"/>
          <w:color w:val="000000"/>
        </w:rPr>
      </w:pPr>
    </w:p>
    <w:p w14:paraId="7295A075" w14:textId="77777777" w:rsidR="00631206" w:rsidRPr="00135142" w:rsidRDefault="00631206" w:rsidP="00F7355D">
      <w:pPr>
        <w:jc w:val="center"/>
        <w:rPr>
          <w:rFonts w:ascii="Arial" w:hAnsi="Arial" w:cs="Arial"/>
          <w:color w:val="000000"/>
        </w:rPr>
      </w:pPr>
    </w:p>
    <w:p w14:paraId="7139A8EE" w14:textId="77777777" w:rsidR="00631206" w:rsidRPr="00135142" w:rsidRDefault="00631206" w:rsidP="00F7355D">
      <w:pPr>
        <w:jc w:val="center"/>
        <w:rPr>
          <w:rFonts w:ascii="Arial" w:hAnsi="Arial" w:cs="Arial"/>
          <w:color w:val="000000"/>
        </w:rPr>
      </w:pPr>
    </w:p>
    <w:p w14:paraId="4C129930" w14:textId="77777777" w:rsidR="00631206" w:rsidRPr="00135142" w:rsidRDefault="00631206" w:rsidP="00F7355D">
      <w:pPr>
        <w:jc w:val="center"/>
        <w:rPr>
          <w:rFonts w:ascii="Arial" w:hAnsi="Arial" w:cs="Arial"/>
          <w:color w:val="000000"/>
        </w:rPr>
      </w:pPr>
    </w:p>
    <w:p w14:paraId="008BA17B" w14:textId="77777777" w:rsidR="00282065" w:rsidRPr="00135142" w:rsidRDefault="00282065" w:rsidP="00282065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Nome Completo do Candidato</w:t>
      </w:r>
    </w:p>
    <w:p w14:paraId="07BE9366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35296DDF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1168E3BC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7FF56BB6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05322775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702078CF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28C79E14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0D0828EE" w14:textId="77777777" w:rsidR="007F7A4E" w:rsidRPr="00135142" w:rsidRDefault="007F7A4E" w:rsidP="00F7355D">
      <w:pPr>
        <w:jc w:val="center"/>
        <w:rPr>
          <w:rFonts w:ascii="Arial" w:hAnsi="Arial" w:cs="Arial"/>
          <w:b/>
          <w:color w:val="000000"/>
        </w:rPr>
      </w:pPr>
    </w:p>
    <w:p w14:paraId="0D16E6C4" w14:textId="77777777" w:rsidR="00F7355D" w:rsidRPr="00135142" w:rsidRDefault="00F7355D" w:rsidP="00F7355D">
      <w:pPr>
        <w:jc w:val="center"/>
        <w:rPr>
          <w:rFonts w:ascii="Arial" w:hAnsi="Arial" w:cs="Arial"/>
          <w:b/>
          <w:color w:val="000000"/>
        </w:rPr>
      </w:pPr>
    </w:p>
    <w:p w14:paraId="429F9870" w14:textId="77777777" w:rsidR="000A3580" w:rsidRPr="00135142" w:rsidRDefault="00282065" w:rsidP="000A3580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>Título do Pré-Projeto de Pesquisa do Mestrado</w:t>
      </w:r>
      <w:r w:rsidR="000A3580" w:rsidRPr="00135142">
        <w:rPr>
          <w:rFonts w:ascii="Arial" w:hAnsi="Arial" w:cs="Arial"/>
          <w:b/>
          <w:color w:val="000000"/>
          <w:sz w:val="32"/>
          <w:szCs w:val="32"/>
        </w:rPr>
        <w:t xml:space="preserve"> </w:t>
      </w:r>
    </w:p>
    <w:p w14:paraId="7FA7D31B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645AAB84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0572D8C6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21F2D409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7BBD2845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22BED874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0E829783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42FB2700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3813FD7F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71F0CA73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3D938B66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60579800" w14:textId="77777777" w:rsidR="000B7F87" w:rsidRPr="00135142" w:rsidRDefault="000B7F87" w:rsidP="00F7355D">
      <w:pPr>
        <w:jc w:val="center"/>
        <w:rPr>
          <w:rFonts w:ascii="Arial" w:hAnsi="Arial" w:cs="Arial"/>
          <w:color w:val="000000"/>
        </w:rPr>
      </w:pPr>
    </w:p>
    <w:p w14:paraId="1B6F30F0" w14:textId="77777777" w:rsidR="000B7F87" w:rsidRPr="00135142" w:rsidRDefault="000B7F87" w:rsidP="00F7355D">
      <w:pPr>
        <w:jc w:val="center"/>
        <w:rPr>
          <w:rFonts w:ascii="Arial" w:hAnsi="Arial" w:cs="Arial"/>
          <w:color w:val="000000"/>
        </w:rPr>
      </w:pPr>
    </w:p>
    <w:p w14:paraId="13B5211C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26C3F24F" w14:textId="77777777" w:rsidR="00DB7FAF" w:rsidRPr="00135142" w:rsidRDefault="00282065" w:rsidP="00DB7FAF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Sua cidade</w:t>
      </w:r>
      <w:r w:rsidR="00E05EFA" w:rsidRPr="00135142">
        <w:rPr>
          <w:rFonts w:ascii="Arial" w:hAnsi="Arial" w:cs="Arial"/>
          <w:color w:val="000000"/>
        </w:rPr>
        <w:t xml:space="preserve">, </w:t>
      </w:r>
      <w:r>
        <w:rPr>
          <w:rFonts w:ascii="Arial" w:hAnsi="Arial" w:cs="Arial"/>
          <w:color w:val="000000"/>
        </w:rPr>
        <w:t>ANO</w:t>
      </w:r>
    </w:p>
    <w:p w14:paraId="463390F3" w14:textId="77777777" w:rsidR="00282065" w:rsidRDefault="00282065" w:rsidP="00AE2DB2">
      <w:pPr>
        <w:jc w:val="center"/>
        <w:rPr>
          <w:rFonts w:ascii="Arial" w:hAnsi="Arial" w:cs="Arial"/>
          <w:color w:val="000000"/>
        </w:rPr>
      </w:pPr>
    </w:p>
    <w:p w14:paraId="434C825C" w14:textId="77777777" w:rsidR="00AE2DB2" w:rsidRPr="00135142" w:rsidRDefault="00282065" w:rsidP="00AE2DB2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Nome Completo do Candidato</w:t>
      </w:r>
    </w:p>
    <w:p w14:paraId="6931D338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3780F658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69775021" w14:textId="77777777" w:rsidR="007F7A4E" w:rsidRPr="00135142" w:rsidRDefault="007F7A4E" w:rsidP="00F7355D">
      <w:pPr>
        <w:jc w:val="center"/>
        <w:rPr>
          <w:rFonts w:ascii="Arial" w:hAnsi="Arial" w:cs="Arial"/>
          <w:color w:val="000000"/>
        </w:rPr>
      </w:pPr>
    </w:p>
    <w:p w14:paraId="2149EABD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2BBF2BF4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6005FA91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606A7F17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709A7D34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71C22AA6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40EB1EC3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1707ED71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262CD049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203F37E5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34500896" w14:textId="77777777" w:rsidR="00E05EFA" w:rsidRDefault="00E05EFA" w:rsidP="00F7355D">
      <w:pPr>
        <w:jc w:val="center"/>
        <w:rPr>
          <w:rFonts w:ascii="Arial" w:hAnsi="Arial" w:cs="Arial"/>
          <w:color w:val="000000"/>
        </w:rPr>
      </w:pPr>
    </w:p>
    <w:p w14:paraId="49661162" w14:textId="77777777" w:rsidR="008B5BB5" w:rsidRDefault="008B5BB5" w:rsidP="00F7355D">
      <w:pPr>
        <w:jc w:val="center"/>
        <w:rPr>
          <w:rFonts w:ascii="Arial" w:hAnsi="Arial" w:cs="Arial"/>
          <w:color w:val="000000"/>
        </w:rPr>
      </w:pPr>
    </w:p>
    <w:p w14:paraId="37AE817F" w14:textId="77777777" w:rsidR="008B5BB5" w:rsidRPr="00135142" w:rsidRDefault="008B5BB5" w:rsidP="00F7355D">
      <w:pPr>
        <w:jc w:val="center"/>
        <w:rPr>
          <w:rFonts w:ascii="Arial" w:hAnsi="Arial" w:cs="Arial"/>
          <w:color w:val="000000"/>
        </w:rPr>
      </w:pPr>
    </w:p>
    <w:p w14:paraId="7D662566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52B5C220" w14:textId="77777777" w:rsidR="006D73EB" w:rsidRPr="00135142" w:rsidRDefault="006D73EB" w:rsidP="00F7355D">
      <w:pPr>
        <w:jc w:val="center"/>
        <w:rPr>
          <w:rFonts w:ascii="Arial" w:hAnsi="Arial" w:cs="Arial"/>
          <w:color w:val="000000"/>
        </w:rPr>
      </w:pPr>
    </w:p>
    <w:p w14:paraId="21E51A12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6D25F336" w14:textId="77777777" w:rsidR="00282065" w:rsidRPr="00135142" w:rsidRDefault="00282065" w:rsidP="00282065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>Título do Pré-Projeto de Pesquisa do Mestrado</w:t>
      </w:r>
      <w:r w:rsidRPr="00135142">
        <w:rPr>
          <w:rFonts w:ascii="Arial" w:hAnsi="Arial" w:cs="Arial"/>
          <w:b/>
          <w:color w:val="000000"/>
          <w:sz w:val="32"/>
          <w:szCs w:val="32"/>
        </w:rPr>
        <w:t xml:space="preserve"> </w:t>
      </w:r>
    </w:p>
    <w:p w14:paraId="63F0542E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15DA4267" w14:textId="77777777" w:rsidR="00D15835" w:rsidRPr="00135142" w:rsidRDefault="00D15835" w:rsidP="00F7355D">
      <w:pPr>
        <w:jc w:val="center"/>
        <w:rPr>
          <w:rFonts w:ascii="Arial" w:hAnsi="Arial" w:cs="Arial"/>
          <w:color w:val="000000"/>
        </w:rPr>
      </w:pPr>
    </w:p>
    <w:p w14:paraId="71322D27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</w:rPr>
      </w:pPr>
    </w:p>
    <w:p w14:paraId="2CFB12CD" w14:textId="77777777" w:rsidR="00E05EFA" w:rsidRPr="00135142" w:rsidRDefault="004A7E94" w:rsidP="00E05EFA">
      <w:pPr>
        <w:ind w:left="4536"/>
        <w:jc w:val="both"/>
        <w:rPr>
          <w:rFonts w:ascii="Arial" w:hAnsi="Arial" w:cs="Arial"/>
          <w:color w:val="000000"/>
          <w:sz w:val="23"/>
          <w:szCs w:val="23"/>
        </w:rPr>
      </w:pPr>
      <w:r w:rsidRPr="00135142">
        <w:rPr>
          <w:rFonts w:ascii="Arial" w:hAnsi="Arial" w:cs="Arial"/>
          <w:color w:val="000000"/>
          <w:sz w:val="23"/>
          <w:szCs w:val="23"/>
        </w:rPr>
        <w:t>P</w:t>
      </w:r>
      <w:r w:rsidR="00E05EFA" w:rsidRPr="00135142">
        <w:rPr>
          <w:rFonts w:ascii="Arial" w:hAnsi="Arial" w:cs="Arial"/>
          <w:color w:val="000000"/>
          <w:sz w:val="23"/>
          <w:szCs w:val="23"/>
        </w:rPr>
        <w:t xml:space="preserve">rojeto de pesquisa de </w:t>
      </w:r>
      <w:r w:rsidR="00282065">
        <w:rPr>
          <w:rFonts w:ascii="Arial" w:hAnsi="Arial" w:cs="Arial"/>
          <w:color w:val="000000"/>
          <w:sz w:val="23"/>
          <w:szCs w:val="23"/>
        </w:rPr>
        <w:t>M</w:t>
      </w:r>
      <w:r w:rsidR="00E05EFA" w:rsidRPr="00135142">
        <w:rPr>
          <w:rFonts w:ascii="Arial" w:hAnsi="Arial" w:cs="Arial"/>
          <w:color w:val="000000"/>
          <w:sz w:val="23"/>
          <w:szCs w:val="23"/>
        </w:rPr>
        <w:t>estrado</w:t>
      </w:r>
      <w:r w:rsidR="00282065">
        <w:rPr>
          <w:rFonts w:ascii="Arial" w:hAnsi="Arial" w:cs="Arial"/>
          <w:color w:val="000000"/>
          <w:sz w:val="23"/>
          <w:szCs w:val="23"/>
        </w:rPr>
        <w:t xml:space="preserve"> em Teologia</w:t>
      </w:r>
      <w:r w:rsidR="00E05EFA" w:rsidRPr="00135142">
        <w:rPr>
          <w:rFonts w:ascii="Arial" w:hAnsi="Arial" w:cs="Arial"/>
          <w:color w:val="000000"/>
          <w:sz w:val="23"/>
          <w:szCs w:val="23"/>
        </w:rPr>
        <w:t xml:space="preserve">, na linha de pesquisa </w:t>
      </w:r>
      <w:r w:rsidR="00282065">
        <w:rPr>
          <w:rFonts w:ascii="Arial" w:hAnsi="Arial" w:cs="Arial"/>
          <w:i/>
          <w:color w:val="000000"/>
          <w:sz w:val="23"/>
          <w:szCs w:val="23"/>
        </w:rPr>
        <w:t>xxxxxx</w:t>
      </w:r>
      <w:r w:rsidR="00644F2E" w:rsidRPr="00135142">
        <w:rPr>
          <w:rFonts w:ascii="Arial" w:hAnsi="Arial" w:cs="Arial"/>
          <w:color w:val="000000"/>
          <w:sz w:val="23"/>
          <w:szCs w:val="23"/>
        </w:rPr>
        <w:t xml:space="preserve"> </w:t>
      </w:r>
      <w:r w:rsidR="00E05EFA" w:rsidRPr="00135142">
        <w:rPr>
          <w:rFonts w:ascii="Arial" w:hAnsi="Arial" w:cs="Arial"/>
          <w:color w:val="000000"/>
          <w:sz w:val="23"/>
          <w:szCs w:val="23"/>
        </w:rPr>
        <w:t xml:space="preserve">apresentado ao Programa de </w:t>
      </w:r>
      <w:r w:rsidR="00282065">
        <w:rPr>
          <w:rFonts w:ascii="Arial" w:hAnsi="Arial" w:cs="Arial"/>
          <w:color w:val="000000"/>
          <w:sz w:val="23"/>
          <w:szCs w:val="23"/>
        </w:rPr>
        <w:t>Estudos Avançados</w:t>
      </w:r>
      <w:r w:rsidR="00E05EFA" w:rsidRPr="00135142">
        <w:rPr>
          <w:rFonts w:ascii="Arial" w:hAnsi="Arial" w:cs="Arial"/>
          <w:color w:val="000000"/>
          <w:sz w:val="23"/>
          <w:szCs w:val="23"/>
        </w:rPr>
        <w:t xml:space="preserve"> em </w:t>
      </w:r>
      <w:r w:rsidRPr="00135142">
        <w:rPr>
          <w:rFonts w:ascii="Arial" w:hAnsi="Arial" w:cs="Arial"/>
          <w:color w:val="000000"/>
          <w:sz w:val="23"/>
          <w:szCs w:val="23"/>
        </w:rPr>
        <w:t>Teologia</w:t>
      </w:r>
      <w:r w:rsidR="00E05EFA" w:rsidRPr="00135142">
        <w:rPr>
          <w:rFonts w:ascii="Arial" w:hAnsi="Arial" w:cs="Arial"/>
          <w:color w:val="000000"/>
          <w:sz w:val="23"/>
          <w:szCs w:val="23"/>
        </w:rPr>
        <w:t xml:space="preserve">, </w:t>
      </w:r>
      <w:r w:rsidR="00282065">
        <w:rPr>
          <w:rFonts w:ascii="Arial" w:hAnsi="Arial" w:cs="Arial"/>
          <w:color w:val="000000"/>
          <w:sz w:val="23"/>
          <w:szCs w:val="23"/>
        </w:rPr>
        <w:t>do Centro de Estudos de Teologia Adventista da Promessa.</w:t>
      </w:r>
    </w:p>
    <w:p w14:paraId="370D1006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0B2C8FF3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479B019E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2099E7E9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4B62A37F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22270E6A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4F60B2BA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4BB56894" w14:textId="77777777" w:rsidR="00DB7FAF" w:rsidRPr="00135142" w:rsidRDefault="00DB7FAF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0979DBE6" w14:textId="77777777" w:rsidR="00DB7FAF" w:rsidRPr="00135142" w:rsidRDefault="00DB7FAF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22F5A9C6" w14:textId="77777777" w:rsidR="00DB7FAF" w:rsidRPr="00135142" w:rsidRDefault="00DB7FAF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457ED2A4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2D63C2E2" w14:textId="77777777" w:rsidR="006D73EB" w:rsidRPr="00135142" w:rsidRDefault="006D73EB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673821C1" w14:textId="77777777" w:rsidR="006D73EB" w:rsidRPr="00135142" w:rsidRDefault="006D73EB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6F73D828" w14:textId="77777777" w:rsidR="00E05EFA" w:rsidRPr="00135142" w:rsidRDefault="00E05EFA" w:rsidP="00F7355D">
      <w:pPr>
        <w:jc w:val="center"/>
        <w:rPr>
          <w:rFonts w:ascii="Arial" w:hAnsi="Arial" w:cs="Arial"/>
          <w:color w:val="000000"/>
          <w:sz w:val="23"/>
          <w:szCs w:val="23"/>
        </w:rPr>
      </w:pPr>
    </w:p>
    <w:p w14:paraId="4A3857B7" w14:textId="77777777" w:rsidR="00E05EFA" w:rsidRPr="00135142" w:rsidRDefault="00E05EFA" w:rsidP="004A7E94">
      <w:pPr>
        <w:rPr>
          <w:rFonts w:ascii="Arial" w:hAnsi="Arial" w:cs="Arial"/>
          <w:color w:val="000000"/>
          <w:sz w:val="23"/>
          <w:szCs w:val="23"/>
        </w:rPr>
      </w:pPr>
    </w:p>
    <w:p w14:paraId="6E89D195" w14:textId="77777777" w:rsidR="00282065" w:rsidRDefault="00282065" w:rsidP="00282065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Sua cidade</w:t>
      </w:r>
      <w:r w:rsidRPr="00135142">
        <w:rPr>
          <w:rFonts w:ascii="Arial" w:hAnsi="Arial" w:cs="Arial"/>
          <w:color w:val="000000"/>
        </w:rPr>
        <w:t xml:space="preserve">, </w:t>
      </w:r>
      <w:r>
        <w:rPr>
          <w:rFonts w:ascii="Arial" w:hAnsi="Arial" w:cs="Arial"/>
          <w:color w:val="000000"/>
        </w:rPr>
        <w:t>ANO</w:t>
      </w:r>
    </w:p>
    <w:p w14:paraId="383A339F" w14:textId="77777777" w:rsidR="00282065" w:rsidRDefault="00282065" w:rsidP="00282065">
      <w:pPr>
        <w:jc w:val="center"/>
        <w:rPr>
          <w:rFonts w:ascii="Arial" w:hAnsi="Arial" w:cs="Arial"/>
          <w:color w:val="000000"/>
        </w:rPr>
      </w:pPr>
    </w:p>
    <w:p w14:paraId="2BDB2338" w14:textId="77777777" w:rsidR="00282065" w:rsidRDefault="00282065" w:rsidP="00282065">
      <w:pPr>
        <w:jc w:val="center"/>
        <w:rPr>
          <w:rFonts w:ascii="Arial" w:hAnsi="Arial" w:cs="Arial"/>
          <w:color w:val="000000"/>
        </w:rPr>
      </w:pPr>
    </w:p>
    <w:p w14:paraId="10E2E7A0" w14:textId="77777777" w:rsidR="00282065" w:rsidRDefault="00282065" w:rsidP="00282065">
      <w:pPr>
        <w:jc w:val="center"/>
        <w:rPr>
          <w:rFonts w:ascii="Arial" w:hAnsi="Arial" w:cs="Arial"/>
          <w:color w:val="000000"/>
        </w:rPr>
      </w:pPr>
    </w:p>
    <w:p w14:paraId="154D026B" w14:textId="77777777" w:rsidR="008B5BB5" w:rsidRPr="00135142" w:rsidRDefault="008B5BB5" w:rsidP="00282065">
      <w:pPr>
        <w:jc w:val="center"/>
        <w:rPr>
          <w:rFonts w:ascii="Arial" w:hAnsi="Arial" w:cs="Arial"/>
          <w:color w:val="000000"/>
        </w:rPr>
      </w:pPr>
    </w:p>
    <w:p w14:paraId="6BDC9527" w14:textId="77777777" w:rsidR="007F7A4E" w:rsidRPr="00135142" w:rsidRDefault="007F7A4E">
      <w:pPr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135142">
        <w:rPr>
          <w:rFonts w:ascii="Arial" w:hAnsi="Arial" w:cs="Arial"/>
          <w:b/>
          <w:color w:val="000000"/>
          <w:sz w:val="28"/>
          <w:szCs w:val="28"/>
        </w:rPr>
        <w:t>SUMÁRIO</w:t>
      </w:r>
    </w:p>
    <w:p w14:paraId="0852E392" w14:textId="77777777" w:rsidR="007F7A4E" w:rsidRPr="00135142" w:rsidRDefault="007F7A4E" w:rsidP="00F17BC2">
      <w:pPr>
        <w:jc w:val="center"/>
        <w:rPr>
          <w:rFonts w:ascii="Arial" w:hAnsi="Arial" w:cs="Arial"/>
          <w:color w:val="000000"/>
        </w:rPr>
      </w:pPr>
    </w:p>
    <w:p w14:paraId="6EF108D1" w14:textId="77777777" w:rsidR="007F7A4E" w:rsidRPr="00135142" w:rsidRDefault="007F7A4E" w:rsidP="00F17BC2">
      <w:pPr>
        <w:jc w:val="center"/>
        <w:rPr>
          <w:rFonts w:ascii="Arial" w:hAnsi="Arial" w:cs="Arial"/>
          <w:color w:val="000000"/>
        </w:rPr>
      </w:pPr>
    </w:p>
    <w:p w14:paraId="2FEC1D48" w14:textId="77777777" w:rsidR="00F7355D" w:rsidRPr="00135142" w:rsidRDefault="00F7355D" w:rsidP="00F17BC2">
      <w:pPr>
        <w:jc w:val="center"/>
        <w:rPr>
          <w:rFonts w:ascii="Arial" w:hAnsi="Arial" w:cs="Arial"/>
          <w:color w:val="000000"/>
        </w:rPr>
      </w:pPr>
    </w:p>
    <w:p w14:paraId="102C279B" w14:textId="77777777" w:rsidR="00F17BC2" w:rsidRPr="00135142" w:rsidRDefault="00F17BC2" w:rsidP="00F17BC2">
      <w:pPr>
        <w:jc w:val="center"/>
        <w:rPr>
          <w:rFonts w:ascii="Arial" w:hAnsi="Arial" w:cs="Arial"/>
          <w:color w:val="000000"/>
        </w:rPr>
      </w:pPr>
    </w:p>
    <w:p w14:paraId="08F80DA0" w14:textId="77777777" w:rsidR="007F7A4E" w:rsidRPr="00135142" w:rsidRDefault="007F7A4E">
      <w:pPr>
        <w:rPr>
          <w:rFonts w:ascii="Arial" w:hAnsi="Arial" w:cs="Arial"/>
          <w:color w:val="000000"/>
        </w:rPr>
        <w:sectPr w:rsidR="007F7A4E" w:rsidRPr="00135142">
          <w:headerReference w:type="default" r:id="rId9"/>
          <w:footnotePr>
            <w:pos w:val="beneathText"/>
          </w:footnotePr>
          <w:pgSz w:w="12240" w:h="15840"/>
          <w:pgMar w:top="1417" w:right="1701" w:bottom="1417" w:left="1701" w:header="708" w:footer="720" w:gutter="0"/>
          <w:cols w:space="720"/>
          <w:docGrid w:linePitch="360"/>
        </w:sectPr>
      </w:pPr>
    </w:p>
    <w:p w14:paraId="2F2F5BF6" w14:textId="77777777" w:rsidR="006F33B4" w:rsidRPr="00135142" w:rsidRDefault="00896412" w:rsidP="006F33B4">
      <w:pPr>
        <w:pStyle w:val="Sumrio1"/>
        <w:tabs>
          <w:tab w:val="right" w:leader="dot" w:pos="8828"/>
        </w:tabs>
        <w:spacing w:line="480" w:lineRule="auto"/>
        <w:rPr>
          <w:rFonts w:ascii="Arial" w:hAnsi="Arial" w:cs="Arial"/>
          <w:noProof/>
          <w:color w:val="000000"/>
          <w:lang w:eastAsia="pt-BR"/>
        </w:rPr>
      </w:pPr>
      <w:r w:rsidRPr="00135142">
        <w:rPr>
          <w:rFonts w:ascii="Arial" w:hAnsi="Arial" w:cs="Arial"/>
          <w:color w:val="000000"/>
        </w:rPr>
        <w:fldChar w:fldCharType="begin"/>
      </w:r>
      <w:r w:rsidR="007F7A4E" w:rsidRPr="00135142">
        <w:rPr>
          <w:rFonts w:ascii="Arial" w:hAnsi="Arial" w:cs="Arial"/>
          <w:color w:val="000000"/>
        </w:rPr>
        <w:instrText xml:space="preserve"> TOC \o "1-9" \t "Título 3;3;Título 1;1;Título 1;1;Título 3;3" \h</w:instrText>
      </w:r>
      <w:r w:rsidRPr="00135142">
        <w:rPr>
          <w:rFonts w:ascii="Arial" w:hAnsi="Arial" w:cs="Arial"/>
          <w:color w:val="000000"/>
        </w:rPr>
        <w:fldChar w:fldCharType="separate"/>
      </w:r>
      <w:hyperlink w:anchor="_Toc297990833" w:history="1">
        <w:r w:rsidR="006F33B4" w:rsidRPr="00135142">
          <w:rPr>
            <w:rStyle w:val="Hyperlink"/>
            <w:rFonts w:ascii="Arial" w:hAnsi="Arial" w:cs="Arial"/>
            <w:noProof/>
            <w:color w:val="000000"/>
          </w:rPr>
          <w:t>1 Introdução</w:t>
        </w:r>
        <w:r w:rsidR="006F33B4" w:rsidRPr="00135142">
          <w:rPr>
            <w:rFonts w:ascii="Arial" w:hAnsi="Arial" w:cs="Arial"/>
            <w:noProof/>
            <w:color w:val="000000"/>
          </w:rPr>
          <w:tab/>
        </w:r>
        <w:r w:rsidRPr="00135142">
          <w:rPr>
            <w:rFonts w:ascii="Arial" w:hAnsi="Arial" w:cs="Arial"/>
            <w:noProof/>
            <w:color w:val="000000"/>
          </w:rPr>
          <w:fldChar w:fldCharType="begin"/>
        </w:r>
        <w:r w:rsidR="006F33B4" w:rsidRPr="00135142">
          <w:rPr>
            <w:rFonts w:ascii="Arial" w:hAnsi="Arial" w:cs="Arial"/>
            <w:noProof/>
            <w:color w:val="000000"/>
          </w:rPr>
          <w:instrText xml:space="preserve"> PAGEREF _Toc297990833 \h </w:instrText>
        </w:r>
        <w:r w:rsidRPr="00135142">
          <w:rPr>
            <w:rFonts w:ascii="Arial" w:hAnsi="Arial" w:cs="Arial"/>
            <w:noProof/>
            <w:color w:val="000000"/>
          </w:rPr>
        </w:r>
        <w:r w:rsidRPr="00135142">
          <w:rPr>
            <w:rFonts w:ascii="Arial" w:hAnsi="Arial" w:cs="Arial"/>
            <w:noProof/>
            <w:color w:val="000000"/>
          </w:rPr>
          <w:fldChar w:fldCharType="separate"/>
        </w:r>
        <w:r w:rsidR="006A55B4">
          <w:rPr>
            <w:rFonts w:ascii="Arial" w:hAnsi="Arial" w:cs="Arial"/>
            <w:noProof/>
            <w:color w:val="000000"/>
          </w:rPr>
          <w:t>4</w:t>
        </w:r>
        <w:r w:rsidRPr="00135142">
          <w:rPr>
            <w:rFonts w:ascii="Arial" w:hAnsi="Arial" w:cs="Arial"/>
            <w:noProof/>
            <w:color w:val="000000"/>
          </w:rPr>
          <w:fldChar w:fldCharType="end"/>
        </w:r>
      </w:hyperlink>
    </w:p>
    <w:p w14:paraId="46E7C5FB" w14:textId="77777777" w:rsidR="00282065" w:rsidRPr="00135142" w:rsidRDefault="00282065" w:rsidP="00282065">
      <w:pPr>
        <w:pStyle w:val="Sumrio1"/>
        <w:tabs>
          <w:tab w:val="right" w:leader="dot" w:pos="8828"/>
        </w:tabs>
        <w:spacing w:line="480" w:lineRule="auto"/>
        <w:rPr>
          <w:rFonts w:ascii="Arial" w:hAnsi="Arial" w:cs="Arial"/>
          <w:noProof/>
          <w:color w:val="000000"/>
          <w:lang w:eastAsia="pt-BR"/>
        </w:rPr>
      </w:pPr>
      <w:hyperlink w:anchor="_Toc297990833" w:history="1">
        <w:r>
          <w:rPr>
            <w:rStyle w:val="Hyperlink"/>
            <w:rFonts w:ascii="Arial" w:hAnsi="Arial" w:cs="Arial"/>
            <w:noProof/>
            <w:color w:val="000000"/>
          </w:rPr>
          <w:t>2</w:t>
        </w:r>
        <w:r w:rsidRPr="00135142">
          <w:rPr>
            <w:rStyle w:val="Hyperlink"/>
            <w:rFonts w:ascii="Arial" w:hAnsi="Arial" w:cs="Arial"/>
            <w:noProof/>
            <w:color w:val="000000"/>
          </w:rPr>
          <w:t xml:space="preserve"> </w:t>
        </w:r>
        <w:r>
          <w:rPr>
            <w:rStyle w:val="Hyperlink"/>
            <w:rFonts w:ascii="Arial" w:hAnsi="Arial" w:cs="Arial"/>
            <w:noProof/>
            <w:color w:val="000000"/>
          </w:rPr>
          <w:t>Justificativa</w:t>
        </w:r>
        <w:r w:rsidR="00F06803">
          <w:rPr>
            <w:rStyle w:val="Hyperlink"/>
            <w:rFonts w:ascii="Arial" w:hAnsi="Arial" w:cs="Arial"/>
            <w:noProof/>
            <w:color w:val="000000"/>
          </w:rPr>
          <w:t xml:space="preserve"> e relevância do tema </w:t>
        </w:r>
        <w:r w:rsidRPr="00135142">
          <w:rPr>
            <w:rFonts w:ascii="Arial" w:hAnsi="Arial" w:cs="Arial"/>
            <w:noProof/>
            <w:color w:val="000000"/>
          </w:rPr>
          <w:tab/>
        </w:r>
      </w:hyperlink>
      <w:r w:rsidR="002723AE">
        <w:rPr>
          <w:color w:val="000000"/>
        </w:rPr>
        <w:t>X</w:t>
      </w:r>
    </w:p>
    <w:p w14:paraId="44A31150" w14:textId="77777777" w:rsidR="00282065" w:rsidRDefault="00282065" w:rsidP="00282065">
      <w:pPr>
        <w:pStyle w:val="Sumrio1"/>
        <w:tabs>
          <w:tab w:val="right" w:leader="dot" w:pos="8828"/>
        </w:tabs>
        <w:spacing w:line="480" w:lineRule="auto"/>
        <w:rPr>
          <w:color w:val="000000"/>
        </w:rPr>
      </w:pPr>
      <w:hyperlink w:anchor="_Toc297990836" w:history="1">
        <w:r w:rsidR="00F06803">
          <w:rPr>
            <w:rStyle w:val="Hyperlink"/>
            <w:rFonts w:ascii="Arial" w:hAnsi="Arial" w:cs="Arial"/>
            <w:noProof/>
            <w:color w:val="000000"/>
          </w:rPr>
          <w:t xml:space="preserve">3 </w:t>
        </w:r>
        <w:r>
          <w:rPr>
            <w:rStyle w:val="Hyperlink"/>
            <w:rFonts w:ascii="Arial" w:hAnsi="Arial" w:cs="Arial"/>
            <w:noProof/>
            <w:color w:val="000000"/>
          </w:rPr>
          <w:t xml:space="preserve">Objetivos a serem atingidos </w:t>
        </w:r>
        <w:r w:rsidRPr="00135142">
          <w:rPr>
            <w:rFonts w:ascii="Arial" w:hAnsi="Arial" w:cs="Arial"/>
            <w:noProof/>
            <w:color w:val="000000"/>
          </w:rPr>
          <w:tab/>
        </w:r>
      </w:hyperlink>
      <w:r w:rsidR="002723AE">
        <w:rPr>
          <w:color w:val="000000"/>
        </w:rPr>
        <w:t>X</w:t>
      </w:r>
    </w:p>
    <w:p w14:paraId="3EDC0FD1" w14:textId="77777777" w:rsidR="00F06803" w:rsidRPr="00135142" w:rsidRDefault="00F06803" w:rsidP="00F06803">
      <w:pPr>
        <w:pStyle w:val="Sumrio1"/>
        <w:tabs>
          <w:tab w:val="right" w:leader="dot" w:pos="8828"/>
        </w:tabs>
        <w:spacing w:line="480" w:lineRule="auto"/>
        <w:rPr>
          <w:rFonts w:ascii="Arial" w:hAnsi="Arial" w:cs="Arial"/>
          <w:noProof/>
          <w:color w:val="000000"/>
          <w:lang w:eastAsia="pt-BR"/>
        </w:rPr>
      </w:pPr>
      <w:hyperlink w:anchor="_Toc297990836" w:history="1">
        <w:r>
          <w:rPr>
            <w:rStyle w:val="Hyperlink"/>
            <w:rFonts w:ascii="Arial" w:hAnsi="Arial" w:cs="Arial"/>
            <w:noProof/>
            <w:color w:val="000000"/>
          </w:rPr>
          <w:t xml:space="preserve">4 Problema (s) a ser (em) resolvido (s) </w:t>
        </w:r>
        <w:r w:rsidRPr="00135142">
          <w:rPr>
            <w:rFonts w:ascii="Arial" w:hAnsi="Arial" w:cs="Arial"/>
            <w:noProof/>
            <w:color w:val="000000"/>
          </w:rPr>
          <w:tab/>
        </w:r>
      </w:hyperlink>
      <w:r w:rsidR="002723AE">
        <w:rPr>
          <w:color w:val="000000"/>
        </w:rPr>
        <w:t>X</w:t>
      </w:r>
    </w:p>
    <w:p w14:paraId="1B579208" w14:textId="77777777" w:rsidR="006F33B4" w:rsidRPr="00135142" w:rsidRDefault="00896412" w:rsidP="006F33B4">
      <w:pPr>
        <w:pStyle w:val="Sumrio1"/>
        <w:tabs>
          <w:tab w:val="right" w:leader="dot" w:pos="8828"/>
        </w:tabs>
        <w:spacing w:line="480" w:lineRule="auto"/>
        <w:rPr>
          <w:rFonts w:ascii="Arial" w:hAnsi="Arial" w:cs="Arial"/>
          <w:noProof/>
          <w:color w:val="000000"/>
          <w:lang w:eastAsia="pt-BR"/>
        </w:rPr>
      </w:pPr>
      <w:hyperlink w:anchor="_Toc297990837" w:history="1">
        <w:r w:rsidR="006F33B4" w:rsidRPr="00135142">
          <w:rPr>
            <w:rStyle w:val="Hyperlink"/>
            <w:rFonts w:ascii="Arial" w:hAnsi="Arial" w:cs="Arial"/>
            <w:noProof/>
            <w:color w:val="000000"/>
          </w:rPr>
          <w:t>REFERÊNCIAS</w:t>
        </w:r>
        <w:r w:rsidR="006F33B4" w:rsidRPr="00135142">
          <w:rPr>
            <w:rFonts w:ascii="Arial" w:hAnsi="Arial" w:cs="Arial"/>
            <w:noProof/>
            <w:color w:val="000000"/>
          </w:rPr>
          <w:tab/>
        </w:r>
      </w:hyperlink>
      <w:r w:rsidR="002723AE">
        <w:rPr>
          <w:color w:val="000000"/>
        </w:rPr>
        <w:t>X</w:t>
      </w:r>
    </w:p>
    <w:p w14:paraId="0989ECDD" w14:textId="77777777" w:rsidR="00282065" w:rsidRDefault="00896412" w:rsidP="006F33B4">
      <w:pPr>
        <w:pStyle w:val="Sumrio1"/>
        <w:tabs>
          <w:tab w:val="right" w:leader="dot" w:pos="8838"/>
        </w:tabs>
        <w:spacing w:line="480" w:lineRule="auto"/>
        <w:rPr>
          <w:color w:val="000000"/>
        </w:rPr>
      </w:pPr>
      <w:r w:rsidRPr="00135142">
        <w:rPr>
          <w:rFonts w:ascii="Arial" w:hAnsi="Arial" w:cs="Arial"/>
          <w:color w:val="000000"/>
        </w:rPr>
        <w:fldChar w:fldCharType="end"/>
      </w:r>
    </w:p>
    <w:p w14:paraId="0B50975B" w14:textId="77777777" w:rsidR="00282065" w:rsidRPr="00282065" w:rsidRDefault="00282065" w:rsidP="00282065"/>
    <w:p w14:paraId="2DCB32F6" w14:textId="77777777" w:rsidR="00282065" w:rsidRPr="00282065" w:rsidRDefault="00282065" w:rsidP="00282065"/>
    <w:p w14:paraId="676EC3FB" w14:textId="77777777" w:rsidR="00282065" w:rsidRPr="00282065" w:rsidRDefault="00282065" w:rsidP="00282065"/>
    <w:p w14:paraId="1F61725D" w14:textId="77777777" w:rsidR="007F7A4E" w:rsidRPr="00282065" w:rsidRDefault="007F7A4E" w:rsidP="00282065">
      <w:pPr>
        <w:sectPr w:rsidR="007F7A4E" w:rsidRPr="00282065">
          <w:headerReference w:type="even" r:id="rId10"/>
          <w:headerReference w:type="default" r:id="rId11"/>
          <w:headerReference w:type="first" r:id="rId12"/>
          <w:footnotePr>
            <w:pos w:val="beneathText"/>
          </w:footnotePr>
          <w:type w:val="continuous"/>
          <w:pgSz w:w="12240" w:h="15840"/>
          <w:pgMar w:top="1417" w:right="1701" w:bottom="1417" w:left="1701" w:header="708" w:footer="720" w:gutter="0"/>
          <w:cols w:space="720"/>
          <w:docGrid w:linePitch="360"/>
        </w:sectPr>
      </w:pPr>
    </w:p>
    <w:p w14:paraId="786D2F20" w14:textId="77777777" w:rsidR="007F7A4E" w:rsidRPr="00135142" w:rsidRDefault="007F7A4E" w:rsidP="006D4079">
      <w:pPr>
        <w:pStyle w:val="Ttulo1"/>
        <w:spacing w:before="0" w:after="0"/>
        <w:rPr>
          <w:color w:val="000000"/>
          <w:sz w:val="24"/>
        </w:rPr>
      </w:pPr>
      <w:bookmarkStart w:id="0" w:name="_Toc297990833"/>
      <w:r w:rsidRPr="00135142">
        <w:rPr>
          <w:color w:val="000000"/>
          <w:sz w:val="24"/>
        </w:rPr>
        <w:lastRenderedPageBreak/>
        <w:t>1 Introdução</w:t>
      </w:r>
      <w:bookmarkEnd w:id="0"/>
    </w:p>
    <w:p w14:paraId="0FB5DA8F" w14:textId="77777777" w:rsidR="007F7A4E" w:rsidRPr="00135142" w:rsidRDefault="007F7A4E">
      <w:pPr>
        <w:rPr>
          <w:rFonts w:ascii="Arial" w:hAnsi="Arial" w:cs="Arial"/>
          <w:color w:val="000000"/>
        </w:rPr>
      </w:pPr>
    </w:p>
    <w:p w14:paraId="4E8E6435" w14:textId="77777777" w:rsidR="009D4241" w:rsidRPr="00F06803" w:rsidRDefault="009D4241">
      <w:pPr>
        <w:rPr>
          <w:rFonts w:ascii="Arial" w:hAnsi="Arial" w:cs="Arial"/>
          <w:color w:val="FF0000"/>
        </w:rPr>
      </w:pPr>
    </w:p>
    <w:p w14:paraId="47A7314D" w14:textId="77777777" w:rsidR="004E54B9" w:rsidRPr="00F06803" w:rsidRDefault="002D210F" w:rsidP="00282065">
      <w:pPr>
        <w:spacing w:line="360" w:lineRule="auto"/>
        <w:jc w:val="both"/>
        <w:rPr>
          <w:rFonts w:ascii="Arial" w:hAnsi="Arial" w:cs="Arial"/>
          <w:color w:val="FF0000"/>
        </w:rPr>
      </w:pPr>
      <w:r w:rsidRPr="00F06803">
        <w:rPr>
          <w:rFonts w:ascii="Arial" w:hAnsi="Arial" w:cs="Arial"/>
          <w:color w:val="FF0000"/>
        </w:rPr>
        <w:tab/>
      </w:r>
      <w:r w:rsidR="00282065" w:rsidRPr="00F06803">
        <w:rPr>
          <w:rFonts w:ascii="Arial" w:hAnsi="Arial" w:cs="Arial"/>
          <w:color w:val="FF0000"/>
        </w:rPr>
        <w:t xml:space="preserve">Escreva a introdução do seu pré-projeto, aqui. Lembre-se de que será pela sua escrita que será avaliado. </w:t>
      </w:r>
    </w:p>
    <w:p w14:paraId="741B2DF6" w14:textId="77777777" w:rsidR="004E54B9" w:rsidRPr="00135142" w:rsidRDefault="004E54B9" w:rsidP="00AE6C50">
      <w:pPr>
        <w:spacing w:line="360" w:lineRule="auto"/>
        <w:rPr>
          <w:rFonts w:ascii="Arial" w:hAnsi="Arial" w:cs="Arial"/>
          <w:color w:val="000000"/>
        </w:rPr>
      </w:pPr>
    </w:p>
    <w:p w14:paraId="51BF3226" w14:textId="77777777" w:rsidR="008B67D1" w:rsidRPr="00D26AD5" w:rsidRDefault="00F06803" w:rsidP="00826BE6">
      <w:pPr>
        <w:pStyle w:val="Ttulo2"/>
        <w:rPr>
          <w:i w:val="0"/>
          <w:color w:val="000000"/>
          <w:sz w:val="24"/>
          <w:szCs w:val="24"/>
        </w:rPr>
      </w:pPr>
      <w:bookmarkStart w:id="1" w:name="_Toc297990834"/>
      <w:r>
        <w:rPr>
          <w:i w:val="0"/>
          <w:color w:val="000000"/>
          <w:sz w:val="24"/>
          <w:szCs w:val="24"/>
        </w:rPr>
        <w:t>2</w:t>
      </w:r>
      <w:r w:rsidR="008B67D1" w:rsidRPr="00D26AD5">
        <w:rPr>
          <w:i w:val="0"/>
          <w:color w:val="000000"/>
          <w:sz w:val="24"/>
          <w:szCs w:val="24"/>
        </w:rPr>
        <w:t xml:space="preserve"> Justificativa</w:t>
      </w:r>
      <w:bookmarkEnd w:id="1"/>
      <w:r>
        <w:rPr>
          <w:i w:val="0"/>
          <w:color w:val="000000"/>
          <w:sz w:val="24"/>
          <w:szCs w:val="24"/>
        </w:rPr>
        <w:t xml:space="preserve"> e relevância do tema</w:t>
      </w:r>
    </w:p>
    <w:p w14:paraId="2EF3B858" w14:textId="77777777" w:rsidR="00D02EA9" w:rsidRPr="00D26AD5" w:rsidRDefault="00D02EA9" w:rsidP="005A6B53">
      <w:pPr>
        <w:spacing w:line="480" w:lineRule="auto"/>
        <w:ind w:firstLine="1134"/>
        <w:jc w:val="both"/>
        <w:rPr>
          <w:rFonts w:ascii="Arial" w:hAnsi="Arial" w:cs="Arial"/>
          <w:color w:val="000000"/>
        </w:rPr>
      </w:pPr>
    </w:p>
    <w:p w14:paraId="56F3C7F5" w14:textId="77777777" w:rsidR="00E37261" w:rsidRPr="00F06803" w:rsidRDefault="00F06803" w:rsidP="00F06803">
      <w:pPr>
        <w:spacing w:line="360" w:lineRule="auto"/>
        <w:ind w:firstLine="1134"/>
        <w:jc w:val="both"/>
        <w:rPr>
          <w:rFonts w:ascii="Arial" w:hAnsi="Arial" w:cs="Arial"/>
          <w:color w:val="FF0000"/>
        </w:rPr>
      </w:pPr>
      <w:r w:rsidRPr="00F06803">
        <w:rPr>
          <w:rFonts w:ascii="Arial" w:hAnsi="Arial" w:cs="Arial"/>
          <w:color w:val="FF0000"/>
        </w:rPr>
        <w:t>Qual a importância de sua pesquisa? Além de contextualizar o assunto, relate a importância (a relevância teológica, eclesiástica e social do tema). Mostre, além disso, a relevância da contribuição prática de sua pesquisa. Por fim, descreva como pretende realizar sua pesquisa.</w:t>
      </w:r>
    </w:p>
    <w:p w14:paraId="614AE07D" w14:textId="77777777" w:rsidR="00E37261" w:rsidRPr="00135142" w:rsidRDefault="00E37261" w:rsidP="00D02EA9">
      <w:pPr>
        <w:spacing w:line="360" w:lineRule="auto"/>
        <w:ind w:firstLine="1134"/>
        <w:jc w:val="both"/>
        <w:rPr>
          <w:rFonts w:ascii="Arial" w:hAnsi="Arial" w:cs="Arial"/>
          <w:color w:val="000000"/>
        </w:rPr>
      </w:pPr>
    </w:p>
    <w:p w14:paraId="1092F720" w14:textId="77777777" w:rsidR="008B67D1" w:rsidRPr="00135142" w:rsidRDefault="00F06803" w:rsidP="006F33B4">
      <w:pPr>
        <w:pStyle w:val="Ttulo2"/>
        <w:rPr>
          <w:i w:val="0"/>
          <w:iCs w:val="0"/>
          <w:color w:val="000000"/>
          <w:sz w:val="24"/>
        </w:rPr>
      </w:pPr>
      <w:bookmarkStart w:id="2" w:name="_Toc297990835"/>
      <w:r>
        <w:rPr>
          <w:i w:val="0"/>
          <w:iCs w:val="0"/>
          <w:color w:val="000000"/>
          <w:sz w:val="24"/>
        </w:rPr>
        <w:t>3</w:t>
      </w:r>
      <w:r w:rsidR="008B67D1" w:rsidRPr="00135142">
        <w:rPr>
          <w:i w:val="0"/>
          <w:iCs w:val="0"/>
          <w:color w:val="000000"/>
          <w:sz w:val="24"/>
        </w:rPr>
        <w:t xml:space="preserve"> Objetivos</w:t>
      </w:r>
      <w:bookmarkEnd w:id="2"/>
      <w:r>
        <w:rPr>
          <w:i w:val="0"/>
          <w:iCs w:val="0"/>
          <w:color w:val="000000"/>
          <w:sz w:val="24"/>
        </w:rPr>
        <w:t xml:space="preserve"> a serem atingidos</w:t>
      </w:r>
    </w:p>
    <w:p w14:paraId="711F46B0" w14:textId="77777777" w:rsidR="008B67D1" w:rsidRPr="00135142" w:rsidRDefault="008B67D1" w:rsidP="008B67D1">
      <w:pPr>
        <w:rPr>
          <w:rFonts w:ascii="Arial" w:hAnsi="Arial" w:cs="Arial"/>
          <w:color w:val="000000"/>
        </w:rPr>
      </w:pPr>
    </w:p>
    <w:p w14:paraId="57E7B364" w14:textId="77777777" w:rsidR="008B67D1" w:rsidRPr="00135142" w:rsidRDefault="008B67D1" w:rsidP="0051102E">
      <w:pPr>
        <w:rPr>
          <w:rFonts w:ascii="Arial" w:hAnsi="Arial" w:cs="Arial"/>
          <w:b/>
          <w:color w:val="000000"/>
        </w:rPr>
      </w:pPr>
      <w:r w:rsidRPr="00135142">
        <w:rPr>
          <w:rFonts w:ascii="Arial" w:hAnsi="Arial" w:cs="Arial"/>
          <w:b/>
          <w:color w:val="000000"/>
        </w:rPr>
        <w:t>Objetivo Geral</w:t>
      </w:r>
    </w:p>
    <w:p w14:paraId="6ED9DB11" w14:textId="77777777" w:rsidR="008B67D1" w:rsidRPr="00135142" w:rsidRDefault="008B67D1" w:rsidP="008B67D1">
      <w:pPr>
        <w:rPr>
          <w:rFonts w:ascii="Arial" w:hAnsi="Arial" w:cs="Arial"/>
          <w:color w:val="000000"/>
        </w:rPr>
      </w:pPr>
    </w:p>
    <w:p w14:paraId="36B60FEA" w14:textId="77777777" w:rsidR="008B67D1" w:rsidRPr="00135142" w:rsidRDefault="008B67D1" w:rsidP="00842220">
      <w:pPr>
        <w:spacing w:line="360" w:lineRule="auto"/>
        <w:rPr>
          <w:rFonts w:ascii="Arial" w:hAnsi="Arial" w:cs="Arial"/>
          <w:color w:val="000000"/>
        </w:rPr>
      </w:pPr>
    </w:p>
    <w:p w14:paraId="018D5DDA" w14:textId="77777777" w:rsidR="008B67D1" w:rsidRPr="00D26AD5" w:rsidRDefault="00F06803" w:rsidP="002629DF">
      <w:pPr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Descrever</w:t>
      </w:r>
    </w:p>
    <w:p w14:paraId="27561F81" w14:textId="77777777" w:rsidR="00842220" w:rsidRPr="00D26AD5" w:rsidRDefault="00842220" w:rsidP="002629DF">
      <w:pPr>
        <w:spacing w:line="360" w:lineRule="auto"/>
        <w:ind w:left="360"/>
        <w:rPr>
          <w:rFonts w:ascii="Arial" w:hAnsi="Arial" w:cs="Arial"/>
          <w:color w:val="000000"/>
        </w:rPr>
      </w:pPr>
    </w:p>
    <w:p w14:paraId="2E037141" w14:textId="77777777" w:rsidR="008B67D1" w:rsidRPr="00135142" w:rsidRDefault="008B67D1" w:rsidP="002629DF">
      <w:pPr>
        <w:spacing w:line="360" w:lineRule="auto"/>
        <w:rPr>
          <w:rFonts w:ascii="Arial" w:hAnsi="Arial" w:cs="Arial"/>
          <w:b/>
          <w:color w:val="000000"/>
        </w:rPr>
      </w:pPr>
      <w:r w:rsidRPr="00135142">
        <w:rPr>
          <w:rFonts w:ascii="Arial" w:hAnsi="Arial" w:cs="Arial"/>
          <w:b/>
          <w:color w:val="000000"/>
        </w:rPr>
        <w:t>Objetivos Específicos</w:t>
      </w:r>
    </w:p>
    <w:p w14:paraId="551CA457" w14:textId="77777777" w:rsidR="008B67D1" w:rsidRPr="00135142" w:rsidRDefault="008B67D1" w:rsidP="002629DF">
      <w:pPr>
        <w:spacing w:line="360" w:lineRule="auto"/>
        <w:rPr>
          <w:rFonts w:ascii="Arial" w:hAnsi="Arial" w:cs="Arial"/>
          <w:color w:val="000000"/>
        </w:rPr>
      </w:pPr>
    </w:p>
    <w:p w14:paraId="46D97802" w14:textId="77777777" w:rsidR="007815C4" w:rsidRPr="00D26AD5" w:rsidRDefault="00F06803" w:rsidP="007815C4">
      <w:pPr>
        <w:numPr>
          <w:ilvl w:val="0"/>
          <w:numId w:val="6"/>
        </w:numPr>
        <w:suppressAutoHyphens w:val="0"/>
        <w:spacing w:line="36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Descrever</w:t>
      </w:r>
    </w:p>
    <w:p w14:paraId="1FDDB128" w14:textId="77777777" w:rsidR="00DB7FAF" w:rsidRPr="00D26AD5" w:rsidRDefault="00DB7FAF" w:rsidP="007815C4">
      <w:pPr>
        <w:suppressAutoHyphens w:val="0"/>
        <w:spacing w:line="360" w:lineRule="auto"/>
        <w:ind w:left="720"/>
        <w:jc w:val="both"/>
        <w:rPr>
          <w:rFonts w:ascii="Arial" w:hAnsi="Arial" w:cs="Arial"/>
          <w:color w:val="000000"/>
        </w:rPr>
      </w:pPr>
    </w:p>
    <w:p w14:paraId="16E20980" w14:textId="77777777" w:rsidR="007815C4" w:rsidRPr="00D26AD5" w:rsidRDefault="007815C4" w:rsidP="007815C4">
      <w:pPr>
        <w:suppressAutoHyphens w:val="0"/>
        <w:spacing w:line="360" w:lineRule="auto"/>
        <w:ind w:left="720"/>
        <w:jc w:val="both"/>
        <w:rPr>
          <w:rFonts w:ascii="Arial" w:hAnsi="Arial" w:cs="Arial"/>
          <w:color w:val="000000"/>
        </w:rPr>
      </w:pPr>
    </w:p>
    <w:p w14:paraId="78932F4A" w14:textId="77777777" w:rsidR="007F7A4E" w:rsidRPr="00135142" w:rsidRDefault="00F06803">
      <w:pPr>
        <w:pStyle w:val="Ttulo1"/>
        <w:spacing w:before="0" w:after="0"/>
        <w:rPr>
          <w:color w:val="000000"/>
          <w:sz w:val="24"/>
        </w:rPr>
      </w:pPr>
      <w:bookmarkStart w:id="3" w:name="_Toc297990836"/>
      <w:r>
        <w:rPr>
          <w:color w:val="000000"/>
          <w:sz w:val="24"/>
        </w:rPr>
        <w:t>4</w:t>
      </w:r>
      <w:r w:rsidR="007F7A4E" w:rsidRPr="00135142">
        <w:rPr>
          <w:color w:val="000000"/>
          <w:sz w:val="24"/>
        </w:rPr>
        <w:t xml:space="preserve"> </w:t>
      </w:r>
      <w:bookmarkEnd w:id="3"/>
      <w:r w:rsidRPr="00F06803">
        <w:rPr>
          <w:color w:val="000000"/>
          <w:sz w:val="24"/>
        </w:rPr>
        <w:t>Problema (s) a ser (em) resolvido (s</w:t>
      </w:r>
    </w:p>
    <w:p w14:paraId="418A2823" w14:textId="77777777" w:rsidR="00327205" w:rsidRPr="00135142" w:rsidRDefault="00327205">
      <w:pPr>
        <w:rPr>
          <w:rFonts w:ascii="Arial" w:hAnsi="Arial" w:cs="Arial"/>
          <w:color w:val="000000"/>
          <w:highlight w:val="yellow"/>
        </w:rPr>
      </w:pPr>
    </w:p>
    <w:p w14:paraId="6C32A319" w14:textId="77777777" w:rsidR="004A1726" w:rsidRDefault="004A1726">
      <w:pPr>
        <w:suppressAutoHyphens w:val="0"/>
        <w:rPr>
          <w:rFonts w:ascii="Arial" w:hAnsi="Arial" w:cs="Arial"/>
          <w:b/>
          <w:color w:val="000000"/>
        </w:rPr>
      </w:pPr>
    </w:p>
    <w:p w14:paraId="6DA7F4DC" w14:textId="77777777" w:rsidR="00F06803" w:rsidRPr="003043DC" w:rsidRDefault="003043DC" w:rsidP="003043DC">
      <w:pPr>
        <w:suppressAutoHyphens w:val="0"/>
        <w:spacing w:line="360" w:lineRule="auto"/>
        <w:ind w:firstLine="432"/>
        <w:jc w:val="both"/>
        <w:rPr>
          <w:rFonts w:ascii="Arial" w:hAnsi="Arial" w:cs="Arial"/>
          <w:color w:val="FF0000"/>
        </w:rPr>
      </w:pPr>
      <w:r w:rsidRPr="003043DC">
        <w:rPr>
          <w:rFonts w:ascii="Arial" w:hAnsi="Arial" w:cs="Arial"/>
          <w:color w:val="FF0000"/>
        </w:rPr>
        <w:t>Defina uma questão que você quer responder com a pesquisa.</w:t>
      </w:r>
    </w:p>
    <w:p w14:paraId="5F6982A6" w14:textId="77777777" w:rsidR="00BD6FCC" w:rsidRPr="00FE52FF" w:rsidRDefault="009C12AF" w:rsidP="001972C1">
      <w:pPr>
        <w:suppressAutoHyphens w:val="0"/>
        <w:spacing w:line="360" w:lineRule="auto"/>
        <w:ind w:firstLine="43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.</w:t>
      </w:r>
    </w:p>
    <w:p w14:paraId="6DC5F557" w14:textId="77777777" w:rsidR="00877287" w:rsidRPr="002B5AD7" w:rsidRDefault="00877287" w:rsidP="003027E3">
      <w:pPr>
        <w:suppressAutoHyphens w:val="0"/>
        <w:spacing w:line="360" w:lineRule="auto"/>
        <w:jc w:val="both"/>
        <w:rPr>
          <w:rFonts w:ascii="Arial" w:hAnsi="Arial" w:cs="Arial"/>
          <w:color w:val="000000"/>
        </w:rPr>
      </w:pPr>
    </w:p>
    <w:p w14:paraId="5E61FF0B" w14:textId="77777777" w:rsidR="00DB7FAF" w:rsidRPr="00135142" w:rsidRDefault="00DB7FAF" w:rsidP="003027E3">
      <w:pPr>
        <w:suppressAutoHyphens w:val="0"/>
        <w:spacing w:line="360" w:lineRule="auto"/>
        <w:jc w:val="both"/>
        <w:rPr>
          <w:rFonts w:ascii="Arial" w:hAnsi="Arial" w:cs="Arial"/>
          <w:color w:val="000000"/>
        </w:rPr>
      </w:pPr>
      <w:r w:rsidRPr="00135142">
        <w:rPr>
          <w:rFonts w:ascii="Arial" w:hAnsi="Arial" w:cs="Arial"/>
          <w:color w:val="000000"/>
        </w:rPr>
        <w:br w:type="page"/>
      </w:r>
    </w:p>
    <w:p w14:paraId="70822D53" w14:textId="77777777" w:rsidR="00AB33CA" w:rsidRPr="00135142" w:rsidRDefault="00AB33CA" w:rsidP="00AB33CA">
      <w:pPr>
        <w:pStyle w:val="Ttulo1"/>
        <w:spacing w:before="0" w:after="0"/>
        <w:jc w:val="center"/>
        <w:rPr>
          <w:color w:val="000000"/>
          <w:sz w:val="28"/>
          <w:szCs w:val="28"/>
        </w:rPr>
      </w:pPr>
      <w:bookmarkStart w:id="4" w:name="_GoBack"/>
      <w:bookmarkStart w:id="5" w:name="_Toc297990837"/>
      <w:bookmarkEnd w:id="4"/>
      <w:r w:rsidRPr="00135142">
        <w:rPr>
          <w:color w:val="000000"/>
          <w:sz w:val="28"/>
          <w:szCs w:val="28"/>
        </w:rPr>
        <w:t>REFERÊNCIAS</w:t>
      </w:r>
      <w:bookmarkEnd w:id="5"/>
    </w:p>
    <w:p w14:paraId="4D11AB4F" w14:textId="77777777" w:rsidR="00AB33CA" w:rsidRPr="00135142" w:rsidRDefault="00AB33CA" w:rsidP="00AB33CA">
      <w:pPr>
        <w:jc w:val="center"/>
        <w:rPr>
          <w:rFonts w:ascii="Arial" w:hAnsi="Arial" w:cs="Arial"/>
          <w:color w:val="000000"/>
        </w:rPr>
      </w:pPr>
    </w:p>
    <w:p w14:paraId="39E5CDBE" w14:textId="77777777" w:rsidR="00CE05C5" w:rsidRPr="00135142" w:rsidRDefault="00CE05C5" w:rsidP="00AB33CA">
      <w:pPr>
        <w:jc w:val="center"/>
        <w:rPr>
          <w:rFonts w:ascii="Arial" w:hAnsi="Arial" w:cs="Arial"/>
          <w:color w:val="000000"/>
        </w:rPr>
      </w:pPr>
    </w:p>
    <w:p w14:paraId="4012B5E9" w14:textId="77777777" w:rsidR="000649B6" w:rsidRPr="003043DC" w:rsidRDefault="003043DC" w:rsidP="000649B6">
      <w:pPr>
        <w:spacing w:line="360" w:lineRule="auto"/>
        <w:jc w:val="both"/>
        <w:rPr>
          <w:rFonts w:ascii="Arial" w:hAnsi="Arial" w:cs="Arial"/>
          <w:color w:val="FF0000"/>
        </w:rPr>
      </w:pPr>
      <w:r w:rsidRPr="003043DC">
        <w:rPr>
          <w:rFonts w:ascii="Arial" w:hAnsi="Arial" w:cs="Arial"/>
          <w:color w:val="FF0000"/>
        </w:rPr>
        <w:t>Colocar ao menos dez referências bibliográficas seguindo o modelo abaixo:</w:t>
      </w:r>
    </w:p>
    <w:p w14:paraId="28D974DA" w14:textId="77777777" w:rsidR="003043DC" w:rsidRDefault="003043DC" w:rsidP="000649B6">
      <w:pPr>
        <w:spacing w:line="360" w:lineRule="auto"/>
        <w:jc w:val="both"/>
        <w:rPr>
          <w:rFonts w:ascii="Arial" w:hAnsi="Arial" w:cs="Arial"/>
        </w:rPr>
      </w:pPr>
    </w:p>
    <w:p w14:paraId="3964946E" w14:textId="77777777" w:rsidR="000649B6" w:rsidRPr="00627045" w:rsidRDefault="000649B6" w:rsidP="000649B6">
      <w:pPr>
        <w:spacing w:line="360" w:lineRule="auto"/>
        <w:jc w:val="both"/>
        <w:rPr>
          <w:rFonts w:ascii="Arial" w:hAnsi="Arial" w:cs="Arial"/>
        </w:rPr>
      </w:pPr>
      <w:r w:rsidRPr="00627045">
        <w:rPr>
          <w:rFonts w:ascii="Arial" w:hAnsi="Arial" w:cs="Arial"/>
        </w:rPr>
        <w:t xml:space="preserve">WIERSBE, Warren W. </w:t>
      </w:r>
      <w:r w:rsidRPr="000649B6">
        <w:rPr>
          <w:rFonts w:ascii="Arial" w:hAnsi="Arial" w:cs="Arial"/>
          <w:b/>
        </w:rPr>
        <w:t>Comentário Bíblico Expositivo</w:t>
      </w:r>
      <w:r w:rsidRPr="00627045">
        <w:rPr>
          <w:rFonts w:ascii="Arial" w:hAnsi="Arial" w:cs="Arial"/>
          <w:i/>
        </w:rPr>
        <w:t xml:space="preserve">: </w:t>
      </w:r>
      <w:r w:rsidR="003043DC">
        <w:rPr>
          <w:rFonts w:ascii="Arial" w:hAnsi="Arial" w:cs="Arial"/>
        </w:rPr>
        <w:t>Novo Testamento</w:t>
      </w:r>
      <w:r w:rsidRPr="0062704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Tradução: Susana E. Klassen.</w:t>
      </w:r>
      <w:r w:rsidRPr="00627045">
        <w:rPr>
          <w:rFonts w:ascii="Arial" w:hAnsi="Arial" w:cs="Arial"/>
        </w:rPr>
        <w:t xml:space="preserve"> Santo André, SP: Geográfica, 2006. </w:t>
      </w:r>
    </w:p>
    <w:p w14:paraId="629F1381" w14:textId="77777777" w:rsidR="000649B6" w:rsidRPr="00627045" w:rsidRDefault="000649B6" w:rsidP="000649B6">
      <w:pPr>
        <w:spacing w:line="360" w:lineRule="auto"/>
        <w:jc w:val="both"/>
        <w:rPr>
          <w:rFonts w:ascii="Arial" w:hAnsi="Arial" w:cs="Arial"/>
        </w:rPr>
      </w:pPr>
    </w:p>
    <w:p w14:paraId="0BBC2A03" w14:textId="77777777" w:rsidR="000649B6" w:rsidRPr="00627045" w:rsidRDefault="000649B6" w:rsidP="000649B6">
      <w:pPr>
        <w:spacing w:line="360" w:lineRule="auto"/>
        <w:jc w:val="both"/>
        <w:rPr>
          <w:rFonts w:ascii="Arial" w:hAnsi="Arial" w:cs="Arial"/>
          <w:u w:val="single"/>
        </w:rPr>
      </w:pPr>
      <w:r w:rsidRPr="00627045">
        <w:rPr>
          <w:rFonts w:ascii="Arial" w:hAnsi="Arial" w:cs="Arial"/>
        </w:rPr>
        <w:t xml:space="preserve">WILKINSON, Bruce &amp; BOA, Kenneth. </w:t>
      </w:r>
      <w:r w:rsidRPr="000649B6">
        <w:rPr>
          <w:rFonts w:ascii="Arial" w:hAnsi="Arial" w:cs="Arial"/>
          <w:b/>
        </w:rPr>
        <w:t>Descobrindo a Bíblia</w:t>
      </w:r>
      <w:r w:rsidRPr="00627045">
        <w:rPr>
          <w:rFonts w:ascii="Arial" w:hAnsi="Arial" w:cs="Arial"/>
          <w:i/>
        </w:rPr>
        <w:t xml:space="preserve">. </w:t>
      </w:r>
      <w:r>
        <w:rPr>
          <w:rFonts w:ascii="Arial" w:hAnsi="Arial" w:cs="Arial"/>
        </w:rPr>
        <w:t xml:space="preserve">Tradução: Valter Graciano Martins. </w:t>
      </w:r>
      <w:r w:rsidRPr="00627045">
        <w:rPr>
          <w:rFonts w:ascii="Arial" w:hAnsi="Arial" w:cs="Arial"/>
        </w:rPr>
        <w:t>São Paulo: Editora Ca</w:t>
      </w:r>
      <w:r w:rsidRPr="00627045">
        <w:rPr>
          <w:rFonts w:ascii="Arial" w:hAnsi="Arial" w:cs="Arial"/>
        </w:rPr>
        <w:t>n</w:t>
      </w:r>
      <w:r w:rsidRPr="00627045">
        <w:rPr>
          <w:rFonts w:ascii="Arial" w:hAnsi="Arial" w:cs="Arial"/>
        </w:rPr>
        <w:t>deia, 2000.</w:t>
      </w:r>
    </w:p>
    <w:p w14:paraId="4CA46904" w14:textId="77777777" w:rsidR="000649B6" w:rsidRPr="00627045" w:rsidRDefault="000649B6" w:rsidP="000649B6">
      <w:pPr>
        <w:spacing w:line="360" w:lineRule="auto"/>
        <w:jc w:val="both"/>
        <w:rPr>
          <w:rFonts w:ascii="Arial" w:hAnsi="Arial" w:cs="Arial"/>
        </w:rPr>
      </w:pPr>
    </w:p>
    <w:p w14:paraId="5A5D9392" w14:textId="77777777" w:rsidR="000649B6" w:rsidRPr="00627045" w:rsidRDefault="000649B6" w:rsidP="000649B6">
      <w:pPr>
        <w:spacing w:line="360" w:lineRule="auto"/>
        <w:jc w:val="both"/>
        <w:rPr>
          <w:rFonts w:ascii="Arial" w:hAnsi="Arial" w:cs="Arial"/>
        </w:rPr>
      </w:pPr>
    </w:p>
    <w:p w14:paraId="52F32F11" w14:textId="77777777" w:rsidR="000649B6" w:rsidRPr="00627045" w:rsidRDefault="000649B6" w:rsidP="000649B6">
      <w:pPr>
        <w:spacing w:line="360" w:lineRule="auto"/>
        <w:jc w:val="both"/>
        <w:rPr>
          <w:rFonts w:ascii="Arial" w:hAnsi="Arial" w:cs="Arial"/>
        </w:rPr>
      </w:pPr>
    </w:p>
    <w:p w14:paraId="56616FA6" w14:textId="77777777" w:rsidR="000649B6" w:rsidRPr="00627045" w:rsidRDefault="000649B6" w:rsidP="000649B6">
      <w:pPr>
        <w:spacing w:line="360" w:lineRule="auto"/>
        <w:jc w:val="both"/>
        <w:rPr>
          <w:rFonts w:ascii="Arial" w:hAnsi="Arial" w:cs="Arial"/>
          <w:bCs/>
        </w:rPr>
      </w:pPr>
    </w:p>
    <w:p w14:paraId="7305104A" w14:textId="77777777" w:rsidR="000649B6" w:rsidRPr="00627045" w:rsidRDefault="000649B6" w:rsidP="000649B6">
      <w:pPr>
        <w:spacing w:line="360" w:lineRule="auto"/>
        <w:jc w:val="both"/>
        <w:rPr>
          <w:rFonts w:ascii="Arial" w:hAnsi="Arial" w:cs="Arial"/>
        </w:rPr>
      </w:pPr>
    </w:p>
    <w:p w14:paraId="244ED0AF" w14:textId="77777777" w:rsidR="000649B6" w:rsidRPr="000649B6" w:rsidRDefault="000649B6" w:rsidP="000649B6">
      <w:pPr>
        <w:spacing w:line="360" w:lineRule="auto"/>
        <w:jc w:val="both"/>
        <w:rPr>
          <w:rFonts w:ascii="Arial" w:hAnsi="Arial" w:cs="Arial"/>
        </w:rPr>
      </w:pPr>
    </w:p>
    <w:p w14:paraId="7EA88F54" w14:textId="77777777" w:rsidR="000649B6" w:rsidRPr="00627045" w:rsidRDefault="000649B6" w:rsidP="000649B6">
      <w:pPr>
        <w:spacing w:line="360" w:lineRule="auto"/>
        <w:jc w:val="both"/>
        <w:rPr>
          <w:rFonts w:ascii="Arial" w:hAnsi="Arial" w:cs="Arial"/>
        </w:rPr>
      </w:pPr>
    </w:p>
    <w:p w14:paraId="238F8DD7" w14:textId="77777777" w:rsidR="000649B6" w:rsidRPr="00627045" w:rsidRDefault="000649B6" w:rsidP="000649B6">
      <w:pPr>
        <w:spacing w:line="360" w:lineRule="auto"/>
        <w:jc w:val="both"/>
        <w:rPr>
          <w:rFonts w:ascii="Arial" w:hAnsi="Arial" w:cs="Arial"/>
        </w:rPr>
      </w:pPr>
    </w:p>
    <w:p w14:paraId="5541428D" w14:textId="77777777" w:rsidR="00032AA7" w:rsidRPr="00627045" w:rsidRDefault="00032AA7" w:rsidP="00AC056F">
      <w:pPr>
        <w:spacing w:line="360" w:lineRule="auto"/>
        <w:jc w:val="both"/>
        <w:rPr>
          <w:rFonts w:ascii="Arial" w:hAnsi="Arial" w:cs="Arial"/>
        </w:rPr>
      </w:pPr>
    </w:p>
    <w:p w14:paraId="43A30612" w14:textId="77777777" w:rsidR="003358D3" w:rsidRPr="00627045" w:rsidRDefault="003358D3" w:rsidP="003358D3">
      <w:pPr>
        <w:spacing w:line="360" w:lineRule="auto"/>
        <w:jc w:val="both"/>
        <w:rPr>
          <w:rFonts w:ascii="Arial" w:hAnsi="Arial" w:cs="Arial"/>
          <w:bCs/>
        </w:rPr>
      </w:pPr>
    </w:p>
    <w:p w14:paraId="602CBB20" w14:textId="77777777" w:rsidR="003358D3" w:rsidRPr="003358D3" w:rsidRDefault="003358D3" w:rsidP="003358D3">
      <w:pPr>
        <w:spacing w:line="360" w:lineRule="auto"/>
        <w:rPr>
          <w:rFonts w:ascii="Arial" w:hAnsi="Arial" w:cs="Arial"/>
          <w:color w:val="000000"/>
        </w:rPr>
      </w:pPr>
    </w:p>
    <w:sectPr w:rsidR="003358D3" w:rsidRPr="003358D3" w:rsidSect="00DD0FAF">
      <w:headerReference w:type="even" r:id="rId13"/>
      <w:headerReference w:type="default" r:id="rId14"/>
      <w:headerReference w:type="first" r:id="rId15"/>
      <w:footnotePr>
        <w:pos w:val="beneathText"/>
      </w:footnotePr>
      <w:pgSz w:w="12240" w:h="15840"/>
      <w:pgMar w:top="1418" w:right="1701" w:bottom="1134" w:left="1701" w:header="709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D154F4" w14:textId="77777777" w:rsidR="00DE5232" w:rsidRDefault="00DE5232">
      <w:r>
        <w:separator/>
      </w:r>
    </w:p>
  </w:endnote>
  <w:endnote w:type="continuationSeparator" w:id="0">
    <w:p w14:paraId="327AFBD8" w14:textId="77777777" w:rsidR="00DE5232" w:rsidRDefault="00DE5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MNKIIG+Ari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475959" w14:textId="77777777" w:rsidR="00DE5232" w:rsidRDefault="00DE5232">
      <w:r>
        <w:separator/>
      </w:r>
    </w:p>
  </w:footnote>
  <w:footnote w:type="continuationSeparator" w:id="0">
    <w:p w14:paraId="16F3EFBA" w14:textId="77777777" w:rsidR="00DE5232" w:rsidRDefault="00DE52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663F6" w14:textId="77777777" w:rsidR="00B76204" w:rsidRDefault="00B76204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F81AB" w14:textId="77777777" w:rsidR="00B76204" w:rsidRDefault="00B76204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B5AC4" w14:textId="77777777" w:rsidR="00B76204" w:rsidRDefault="00B76204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ED48B" w14:textId="77777777" w:rsidR="00B76204" w:rsidRDefault="00B76204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00BFA" w14:textId="77777777" w:rsidR="00B76204" w:rsidRDefault="00B76204" w:rsidP="002062D5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9684984" w14:textId="77777777" w:rsidR="00B76204" w:rsidRDefault="00B76204" w:rsidP="00DD0FAF">
    <w:pPr>
      <w:ind w:right="36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3F287" w14:textId="77777777" w:rsidR="00B76204" w:rsidRPr="00AB33CA" w:rsidRDefault="00B76204" w:rsidP="002062D5">
    <w:pPr>
      <w:pStyle w:val="Cabealho"/>
      <w:framePr w:wrap="around" w:vAnchor="text" w:hAnchor="margin" w:xAlign="right" w:y="1"/>
      <w:rPr>
        <w:rStyle w:val="Nmerodepgina"/>
        <w:rFonts w:ascii="Arial" w:hAnsi="Arial" w:cs="Arial"/>
        <w:sz w:val="20"/>
        <w:szCs w:val="20"/>
      </w:rPr>
    </w:pPr>
    <w:r w:rsidRPr="00AB33CA">
      <w:rPr>
        <w:rStyle w:val="Nmerodepgina"/>
        <w:rFonts w:ascii="Arial" w:hAnsi="Arial" w:cs="Arial"/>
        <w:sz w:val="20"/>
        <w:szCs w:val="20"/>
      </w:rPr>
      <w:fldChar w:fldCharType="begin"/>
    </w:r>
    <w:r w:rsidRPr="00AB33CA">
      <w:rPr>
        <w:rStyle w:val="Nmerodepgina"/>
        <w:rFonts w:ascii="Arial" w:hAnsi="Arial" w:cs="Arial"/>
        <w:sz w:val="20"/>
        <w:szCs w:val="20"/>
      </w:rPr>
      <w:instrText xml:space="preserve">PAGE  </w:instrText>
    </w:r>
    <w:r w:rsidRPr="00AB33CA">
      <w:rPr>
        <w:rStyle w:val="Nmerodepgina"/>
        <w:rFonts w:ascii="Arial" w:hAnsi="Arial" w:cs="Arial"/>
        <w:sz w:val="20"/>
        <w:szCs w:val="20"/>
      </w:rPr>
      <w:fldChar w:fldCharType="separate"/>
    </w:r>
    <w:r w:rsidR="00843806">
      <w:rPr>
        <w:rStyle w:val="Nmerodepgina"/>
        <w:rFonts w:ascii="Arial" w:hAnsi="Arial" w:cs="Arial"/>
        <w:noProof/>
        <w:sz w:val="20"/>
        <w:szCs w:val="20"/>
      </w:rPr>
      <w:t>5</w:t>
    </w:r>
    <w:r w:rsidRPr="00AB33CA">
      <w:rPr>
        <w:rStyle w:val="Nmerodepgina"/>
        <w:rFonts w:ascii="Arial" w:hAnsi="Arial" w:cs="Arial"/>
        <w:sz w:val="20"/>
        <w:szCs w:val="20"/>
      </w:rPr>
      <w:fldChar w:fldCharType="end"/>
    </w:r>
  </w:p>
  <w:p w14:paraId="194C2147" w14:textId="77777777" w:rsidR="00B76204" w:rsidRDefault="00B76204">
    <w:pPr>
      <w:pStyle w:val="Cabealho"/>
      <w:ind w:right="360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021E1" w14:textId="77777777" w:rsidR="00B76204" w:rsidRDefault="00B7620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6"/>
        <w:szCs w:val="16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9A94316"/>
    <w:multiLevelType w:val="hybridMultilevel"/>
    <w:tmpl w:val="B2E46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1F2A93"/>
    <w:multiLevelType w:val="hybridMultilevel"/>
    <w:tmpl w:val="1272EC5C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FF6DA3"/>
    <w:multiLevelType w:val="hybridMultilevel"/>
    <w:tmpl w:val="1A4E85F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913259">
    <w:abstractNumId w:val="0"/>
  </w:num>
  <w:num w:numId="2" w16cid:durableId="2122528223">
    <w:abstractNumId w:val="1"/>
  </w:num>
  <w:num w:numId="3" w16cid:durableId="1512800221">
    <w:abstractNumId w:val="2"/>
  </w:num>
  <w:num w:numId="4" w16cid:durableId="261913098">
    <w:abstractNumId w:val="4"/>
  </w:num>
  <w:num w:numId="5" w16cid:durableId="923995629">
    <w:abstractNumId w:val="3"/>
  </w:num>
  <w:num w:numId="6" w16cid:durableId="19547481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2DF"/>
    <w:rsid w:val="000007E5"/>
    <w:rsid w:val="00005229"/>
    <w:rsid w:val="00006761"/>
    <w:rsid w:val="00007FD4"/>
    <w:rsid w:val="00013767"/>
    <w:rsid w:val="00015CB4"/>
    <w:rsid w:val="0001668B"/>
    <w:rsid w:val="0002639D"/>
    <w:rsid w:val="000310D8"/>
    <w:rsid w:val="00032710"/>
    <w:rsid w:val="00032AA7"/>
    <w:rsid w:val="00032CED"/>
    <w:rsid w:val="000412A3"/>
    <w:rsid w:val="00060005"/>
    <w:rsid w:val="00061558"/>
    <w:rsid w:val="000649B6"/>
    <w:rsid w:val="00071F22"/>
    <w:rsid w:val="00073236"/>
    <w:rsid w:val="0007379A"/>
    <w:rsid w:val="00075A86"/>
    <w:rsid w:val="00075B98"/>
    <w:rsid w:val="00080CF1"/>
    <w:rsid w:val="00081A0D"/>
    <w:rsid w:val="00081B12"/>
    <w:rsid w:val="00084232"/>
    <w:rsid w:val="00093C70"/>
    <w:rsid w:val="000973A8"/>
    <w:rsid w:val="000A3580"/>
    <w:rsid w:val="000B08E3"/>
    <w:rsid w:val="000B2793"/>
    <w:rsid w:val="000B2C6C"/>
    <w:rsid w:val="000B3C03"/>
    <w:rsid w:val="000B5D39"/>
    <w:rsid w:val="000B7F87"/>
    <w:rsid w:val="000C261E"/>
    <w:rsid w:val="000C4B9A"/>
    <w:rsid w:val="000D09C0"/>
    <w:rsid w:val="000D37BA"/>
    <w:rsid w:val="000E3EFB"/>
    <w:rsid w:val="000E4091"/>
    <w:rsid w:val="000E6F97"/>
    <w:rsid w:val="001035BD"/>
    <w:rsid w:val="00114011"/>
    <w:rsid w:val="00114D64"/>
    <w:rsid w:val="00115D52"/>
    <w:rsid w:val="00123656"/>
    <w:rsid w:val="00135142"/>
    <w:rsid w:val="00143578"/>
    <w:rsid w:val="00146570"/>
    <w:rsid w:val="00154A6D"/>
    <w:rsid w:val="00155E69"/>
    <w:rsid w:val="001565B7"/>
    <w:rsid w:val="00160BAC"/>
    <w:rsid w:val="00170720"/>
    <w:rsid w:val="00171D2F"/>
    <w:rsid w:val="0017299D"/>
    <w:rsid w:val="00176A91"/>
    <w:rsid w:val="00177184"/>
    <w:rsid w:val="00182BC5"/>
    <w:rsid w:val="00183183"/>
    <w:rsid w:val="00186AC1"/>
    <w:rsid w:val="001924B1"/>
    <w:rsid w:val="001972C1"/>
    <w:rsid w:val="001A660C"/>
    <w:rsid w:val="001A7AC1"/>
    <w:rsid w:val="001B7E54"/>
    <w:rsid w:val="001C29C6"/>
    <w:rsid w:val="001C727F"/>
    <w:rsid w:val="001F491B"/>
    <w:rsid w:val="002062D5"/>
    <w:rsid w:val="00227DD9"/>
    <w:rsid w:val="0023093E"/>
    <w:rsid w:val="00234AC3"/>
    <w:rsid w:val="00234F07"/>
    <w:rsid w:val="00245433"/>
    <w:rsid w:val="00247B62"/>
    <w:rsid w:val="0025237F"/>
    <w:rsid w:val="00252B01"/>
    <w:rsid w:val="00253B85"/>
    <w:rsid w:val="00256FD6"/>
    <w:rsid w:val="00257EC5"/>
    <w:rsid w:val="002629DF"/>
    <w:rsid w:val="002717FB"/>
    <w:rsid w:val="00271964"/>
    <w:rsid w:val="002723AE"/>
    <w:rsid w:val="00272434"/>
    <w:rsid w:val="0027698D"/>
    <w:rsid w:val="00276AE3"/>
    <w:rsid w:val="00281418"/>
    <w:rsid w:val="00282065"/>
    <w:rsid w:val="00282B2D"/>
    <w:rsid w:val="002909E8"/>
    <w:rsid w:val="00294DBA"/>
    <w:rsid w:val="00296893"/>
    <w:rsid w:val="002A01EA"/>
    <w:rsid w:val="002A70C8"/>
    <w:rsid w:val="002A78A9"/>
    <w:rsid w:val="002B5AD7"/>
    <w:rsid w:val="002C01C6"/>
    <w:rsid w:val="002C0C73"/>
    <w:rsid w:val="002C0EFB"/>
    <w:rsid w:val="002C3D21"/>
    <w:rsid w:val="002C5CF1"/>
    <w:rsid w:val="002C7869"/>
    <w:rsid w:val="002D210F"/>
    <w:rsid w:val="002D2F89"/>
    <w:rsid w:val="002D5CA8"/>
    <w:rsid w:val="002E3320"/>
    <w:rsid w:val="002E5396"/>
    <w:rsid w:val="002F087C"/>
    <w:rsid w:val="002F3FF1"/>
    <w:rsid w:val="002F6B52"/>
    <w:rsid w:val="003027E3"/>
    <w:rsid w:val="003043DC"/>
    <w:rsid w:val="003218B4"/>
    <w:rsid w:val="00327205"/>
    <w:rsid w:val="00332091"/>
    <w:rsid w:val="003329B8"/>
    <w:rsid w:val="003358D3"/>
    <w:rsid w:val="00336A8A"/>
    <w:rsid w:val="003453FA"/>
    <w:rsid w:val="00346E68"/>
    <w:rsid w:val="00354266"/>
    <w:rsid w:val="00365FE3"/>
    <w:rsid w:val="003A40D9"/>
    <w:rsid w:val="003B09A0"/>
    <w:rsid w:val="003B3788"/>
    <w:rsid w:val="003C5A92"/>
    <w:rsid w:val="003C7AA0"/>
    <w:rsid w:val="003D62D6"/>
    <w:rsid w:val="003E62D2"/>
    <w:rsid w:val="003E714E"/>
    <w:rsid w:val="003E7C0C"/>
    <w:rsid w:val="003F2C09"/>
    <w:rsid w:val="003F3257"/>
    <w:rsid w:val="003F4E45"/>
    <w:rsid w:val="00404013"/>
    <w:rsid w:val="0041035A"/>
    <w:rsid w:val="00417B4A"/>
    <w:rsid w:val="00427388"/>
    <w:rsid w:val="00430B95"/>
    <w:rsid w:val="00431970"/>
    <w:rsid w:val="00431F53"/>
    <w:rsid w:val="0043330A"/>
    <w:rsid w:val="004501ED"/>
    <w:rsid w:val="00453652"/>
    <w:rsid w:val="004541AD"/>
    <w:rsid w:val="00454CF8"/>
    <w:rsid w:val="00455672"/>
    <w:rsid w:val="004627C3"/>
    <w:rsid w:val="00471ADD"/>
    <w:rsid w:val="00474081"/>
    <w:rsid w:val="004773DA"/>
    <w:rsid w:val="00490874"/>
    <w:rsid w:val="00493F58"/>
    <w:rsid w:val="0049790C"/>
    <w:rsid w:val="004A1726"/>
    <w:rsid w:val="004A6118"/>
    <w:rsid w:val="004A7E94"/>
    <w:rsid w:val="004A7F3E"/>
    <w:rsid w:val="004B1477"/>
    <w:rsid w:val="004B5BC8"/>
    <w:rsid w:val="004B6D06"/>
    <w:rsid w:val="004D0C2F"/>
    <w:rsid w:val="004D7AAE"/>
    <w:rsid w:val="004E2C9B"/>
    <w:rsid w:val="004E54B9"/>
    <w:rsid w:val="004E664C"/>
    <w:rsid w:val="00506D79"/>
    <w:rsid w:val="00507D48"/>
    <w:rsid w:val="0051102E"/>
    <w:rsid w:val="00524E97"/>
    <w:rsid w:val="0052749A"/>
    <w:rsid w:val="00532EB5"/>
    <w:rsid w:val="005463CC"/>
    <w:rsid w:val="0055297D"/>
    <w:rsid w:val="005573C7"/>
    <w:rsid w:val="0056115E"/>
    <w:rsid w:val="005662FA"/>
    <w:rsid w:val="00571126"/>
    <w:rsid w:val="0057671C"/>
    <w:rsid w:val="005776C3"/>
    <w:rsid w:val="00580609"/>
    <w:rsid w:val="005814BE"/>
    <w:rsid w:val="00581CB3"/>
    <w:rsid w:val="00584CF0"/>
    <w:rsid w:val="00590781"/>
    <w:rsid w:val="005A18E3"/>
    <w:rsid w:val="005A3F9A"/>
    <w:rsid w:val="005A6553"/>
    <w:rsid w:val="005A6B53"/>
    <w:rsid w:val="005B3825"/>
    <w:rsid w:val="005B43AB"/>
    <w:rsid w:val="005B76D5"/>
    <w:rsid w:val="005B7E39"/>
    <w:rsid w:val="005C025F"/>
    <w:rsid w:val="005C7C81"/>
    <w:rsid w:val="005D1D3C"/>
    <w:rsid w:val="005D3214"/>
    <w:rsid w:val="005E3CF5"/>
    <w:rsid w:val="005F1F27"/>
    <w:rsid w:val="005F77B1"/>
    <w:rsid w:val="00605AC8"/>
    <w:rsid w:val="00611410"/>
    <w:rsid w:val="00611684"/>
    <w:rsid w:val="00614ED5"/>
    <w:rsid w:val="006245D2"/>
    <w:rsid w:val="00631206"/>
    <w:rsid w:val="006346E1"/>
    <w:rsid w:val="006416DD"/>
    <w:rsid w:val="00643C91"/>
    <w:rsid w:val="00644C86"/>
    <w:rsid w:val="00644F2E"/>
    <w:rsid w:val="00652102"/>
    <w:rsid w:val="00655EDC"/>
    <w:rsid w:val="00665BA9"/>
    <w:rsid w:val="00667822"/>
    <w:rsid w:val="00670310"/>
    <w:rsid w:val="00675F54"/>
    <w:rsid w:val="006772FD"/>
    <w:rsid w:val="0068194B"/>
    <w:rsid w:val="006841A6"/>
    <w:rsid w:val="00686AC5"/>
    <w:rsid w:val="006A0E36"/>
    <w:rsid w:val="006A4AF3"/>
    <w:rsid w:val="006A55B4"/>
    <w:rsid w:val="006C3CFA"/>
    <w:rsid w:val="006D4079"/>
    <w:rsid w:val="006D5574"/>
    <w:rsid w:val="006D73EB"/>
    <w:rsid w:val="006F33B4"/>
    <w:rsid w:val="006F382B"/>
    <w:rsid w:val="007000DF"/>
    <w:rsid w:val="00700F7D"/>
    <w:rsid w:val="00721DAA"/>
    <w:rsid w:val="00726C29"/>
    <w:rsid w:val="0073420A"/>
    <w:rsid w:val="00735F49"/>
    <w:rsid w:val="00740BC2"/>
    <w:rsid w:val="007448C8"/>
    <w:rsid w:val="00745159"/>
    <w:rsid w:val="00756C26"/>
    <w:rsid w:val="00764804"/>
    <w:rsid w:val="007676E4"/>
    <w:rsid w:val="007715AB"/>
    <w:rsid w:val="007757EE"/>
    <w:rsid w:val="007815C4"/>
    <w:rsid w:val="00783C02"/>
    <w:rsid w:val="00784C13"/>
    <w:rsid w:val="007859A7"/>
    <w:rsid w:val="00792F25"/>
    <w:rsid w:val="007A3138"/>
    <w:rsid w:val="007A3504"/>
    <w:rsid w:val="007A6D10"/>
    <w:rsid w:val="007A7B6B"/>
    <w:rsid w:val="007B0221"/>
    <w:rsid w:val="007B4CCE"/>
    <w:rsid w:val="007C013E"/>
    <w:rsid w:val="007C2AFD"/>
    <w:rsid w:val="007C34FA"/>
    <w:rsid w:val="007C3888"/>
    <w:rsid w:val="007D08D9"/>
    <w:rsid w:val="007D2589"/>
    <w:rsid w:val="007E04BE"/>
    <w:rsid w:val="007E40E7"/>
    <w:rsid w:val="007F4BE5"/>
    <w:rsid w:val="007F4E4F"/>
    <w:rsid w:val="007F6BF5"/>
    <w:rsid w:val="007F7A4E"/>
    <w:rsid w:val="00805868"/>
    <w:rsid w:val="00816C0A"/>
    <w:rsid w:val="00816EF7"/>
    <w:rsid w:val="00824D89"/>
    <w:rsid w:val="00826BE6"/>
    <w:rsid w:val="00830C38"/>
    <w:rsid w:val="00842220"/>
    <w:rsid w:val="00843096"/>
    <w:rsid w:val="00843402"/>
    <w:rsid w:val="00843806"/>
    <w:rsid w:val="00844A4B"/>
    <w:rsid w:val="0084749D"/>
    <w:rsid w:val="008570A2"/>
    <w:rsid w:val="008646B6"/>
    <w:rsid w:val="00871D21"/>
    <w:rsid w:val="00874112"/>
    <w:rsid w:val="00877287"/>
    <w:rsid w:val="00881F2E"/>
    <w:rsid w:val="00885B63"/>
    <w:rsid w:val="0088629B"/>
    <w:rsid w:val="008942D7"/>
    <w:rsid w:val="00896412"/>
    <w:rsid w:val="00896628"/>
    <w:rsid w:val="00896A99"/>
    <w:rsid w:val="008974E1"/>
    <w:rsid w:val="008A6B09"/>
    <w:rsid w:val="008B01B4"/>
    <w:rsid w:val="008B36AA"/>
    <w:rsid w:val="008B43F7"/>
    <w:rsid w:val="008B4D15"/>
    <w:rsid w:val="008B5BB5"/>
    <w:rsid w:val="008B67D1"/>
    <w:rsid w:val="008D1356"/>
    <w:rsid w:val="008D4674"/>
    <w:rsid w:val="008E0390"/>
    <w:rsid w:val="008E4181"/>
    <w:rsid w:val="008F1E7C"/>
    <w:rsid w:val="008F26E4"/>
    <w:rsid w:val="008F59DA"/>
    <w:rsid w:val="0090086F"/>
    <w:rsid w:val="00903F90"/>
    <w:rsid w:val="00906D5D"/>
    <w:rsid w:val="00911894"/>
    <w:rsid w:val="00917098"/>
    <w:rsid w:val="009216B7"/>
    <w:rsid w:val="00926728"/>
    <w:rsid w:val="009314FB"/>
    <w:rsid w:val="009366FA"/>
    <w:rsid w:val="0093691A"/>
    <w:rsid w:val="00940A14"/>
    <w:rsid w:val="00961908"/>
    <w:rsid w:val="00962484"/>
    <w:rsid w:val="00974DFF"/>
    <w:rsid w:val="00984B40"/>
    <w:rsid w:val="009902C5"/>
    <w:rsid w:val="00990363"/>
    <w:rsid w:val="009A5F7F"/>
    <w:rsid w:val="009B274E"/>
    <w:rsid w:val="009B672F"/>
    <w:rsid w:val="009C12AF"/>
    <w:rsid w:val="009C73AE"/>
    <w:rsid w:val="009D4241"/>
    <w:rsid w:val="009D5D6E"/>
    <w:rsid w:val="009D7B33"/>
    <w:rsid w:val="009E0CAE"/>
    <w:rsid w:val="009E261F"/>
    <w:rsid w:val="009E3DDE"/>
    <w:rsid w:val="009E70B0"/>
    <w:rsid w:val="009F0A90"/>
    <w:rsid w:val="009F32BA"/>
    <w:rsid w:val="009F6729"/>
    <w:rsid w:val="009F6EAA"/>
    <w:rsid w:val="00A02413"/>
    <w:rsid w:val="00A040F9"/>
    <w:rsid w:val="00A05934"/>
    <w:rsid w:val="00A0611F"/>
    <w:rsid w:val="00A108A1"/>
    <w:rsid w:val="00A14E78"/>
    <w:rsid w:val="00A14ED3"/>
    <w:rsid w:val="00A40E66"/>
    <w:rsid w:val="00A528F4"/>
    <w:rsid w:val="00A54FEB"/>
    <w:rsid w:val="00A64D66"/>
    <w:rsid w:val="00A71E73"/>
    <w:rsid w:val="00A72654"/>
    <w:rsid w:val="00A74101"/>
    <w:rsid w:val="00A82F53"/>
    <w:rsid w:val="00A942DF"/>
    <w:rsid w:val="00A9478B"/>
    <w:rsid w:val="00A95C77"/>
    <w:rsid w:val="00AA2F82"/>
    <w:rsid w:val="00AB33CA"/>
    <w:rsid w:val="00AC056F"/>
    <w:rsid w:val="00AC1B62"/>
    <w:rsid w:val="00AC35CC"/>
    <w:rsid w:val="00AC4EF7"/>
    <w:rsid w:val="00AC69A3"/>
    <w:rsid w:val="00AD0414"/>
    <w:rsid w:val="00AD3D1B"/>
    <w:rsid w:val="00AE2DB2"/>
    <w:rsid w:val="00AE5C26"/>
    <w:rsid w:val="00AE6C50"/>
    <w:rsid w:val="00AF4EC9"/>
    <w:rsid w:val="00B04D56"/>
    <w:rsid w:val="00B10F42"/>
    <w:rsid w:val="00B1743C"/>
    <w:rsid w:val="00B17A16"/>
    <w:rsid w:val="00B210F2"/>
    <w:rsid w:val="00B24157"/>
    <w:rsid w:val="00B26BB3"/>
    <w:rsid w:val="00B3230E"/>
    <w:rsid w:val="00B3574A"/>
    <w:rsid w:val="00B4149D"/>
    <w:rsid w:val="00B550FF"/>
    <w:rsid w:val="00B56556"/>
    <w:rsid w:val="00B56783"/>
    <w:rsid w:val="00B60B4B"/>
    <w:rsid w:val="00B612E3"/>
    <w:rsid w:val="00B64180"/>
    <w:rsid w:val="00B6682F"/>
    <w:rsid w:val="00B66DF4"/>
    <w:rsid w:val="00B73574"/>
    <w:rsid w:val="00B76204"/>
    <w:rsid w:val="00B829EC"/>
    <w:rsid w:val="00B843C8"/>
    <w:rsid w:val="00B86F2E"/>
    <w:rsid w:val="00BA5902"/>
    <w:rsid w:val="00BB5CDD"/>
    <w:rsid w:val="00BC171B"/>
    <w:rsid w:val="00BD449A"/>
    <w:rsid w:val="00BD6FCC"/>
    <w:rsid w:val="00BE05DE"/>
    <w:rsid w:val="00BE193C"/>
    <w:rsid w:val="00BE4720"/>
    <w:rsid w:val="00BF7229"/>
    <w:rsid w:val="00BF7C0D"/>
    <w:rsid w:val="00C00013"/>
    <w:rsid w:val="00C020BB"/>
    <w:rsid w:val="00C0455F"/>
    <w:rsid w:val="00C06DE6"/>
    <w:rsid w:val="00C139BC"/>
    <w:rsid w:val="00C22E8B"/>
    <w:rsid w:val="00C43F8C"/>
    <w:rsid w:val="00C4426F"/>
    <w:rsid w:val="00C63CC1"/>
    <w:rsid w:val="00C8795B"/>
    <w:rsid w:val="00CA1EFE"/>
    <w:rsid w:val="00CA47B9"/>
    <w:rsid w:val="00CA4FF7"/>
    <w:rsid w:val="00CB164D"/>
    <w:rsid w:val="00CB2A65"/>
    <w:rsid w:val="00CB2F86"/>
    <w:rsid w:val="00CB338E"/>
    <w:rsid w:val="00CC078E"/>
    <w:rsid w:val="00CC1485"/>
    <w:rsid w:val="00CC402F"/>
    <w:rsid w:val="00CC48F5"/>
    <w:rsid w:val="00CD5C90"/>
    <w:rsid w:val="00CE05C5"/>
    <w:rsid w:val="00CE6785"/>
    <w:rsid w:val="00CF1B6E"/>
    <w:rsid w:val="00CF6065"/>
    <w:rsid w:val="00CF78D0"/>
    <w:rsid w:val="00D02EA9"/>
    <w:rsid w:val="00D04A1F"/>
    <w:rsid w:val="00D15049"/>
    <w:rsid w:val="00D15835"/>
    <w:rsid w:val="00D2380B"/>
    <w:rsid w:val="00D26AD5"/>
    <w:rsid w:val="00D31453"/>
    <w:rsid w:val="00D31C0C"/>
    <w:rsid w:val="00D32D2C"/>
    <w:rsid w:val="00D409D3"/>
    <w:rsid w:val="00D43C90"/>
    <w:rsid w:val="00D553EE"/>
    <w:rsid w:val="00D55C7A"/>
    <w:rsid w:val="00D62950"/>
    <w:rsid w:val="00D647C3"/>
    <w:rsid w:val="00D700C6"/>
    <w:rsid w:val="00D70177"/>
    <w:rsid w:val="00D70F32"/>
    <w:rsid w:val="00D733BA"/>
    <w:rsid w:val="00D764C4"/>
    <w:rsid w:val="00D76C9B"/>
    <w:rsid w:val="00D8513F"/>
    <w:rsid w:val="00D90F74"/>
    <w:rsid w:val="00DB049F"/>
    <w:rsid w:val="00DB5A5A"/>
    <w:rsid w:val="00DB7FAF"/>
    <w:rsid w:val="00DC5ACC"/>
    <w:rsid w:val="00DC703F"/>
    <w:rsid w:val="00DC76CB"/>
    <w:rsid w:val="00DC7A6F"/>
    <w:rsid w:val="00DD0FAF"/>
    <w:rsid w:val="00DD3D24"/>
    <w:rsid w:val="00DD78DF"/>
    <w:rsid w:val="00DE07A9"/>
    <w:rsid w:val="00DE5232"/>
    <w:rsid w:val="00DE62FE"/>
    <w:rsid w:val="00DE6829"/>
    <w:rsid w:val="00E0174F"/>
    <w:rsid w:val="00E0478A"/>
    <w:rsid w:val="00E05EFA"/>
    <w:rsid w:val="00E12220"/>
    <w:rsid w:val="00E21816"/>
    <w:rsid w:val="00E341F6"/>
    <w:rsid w:val="00E3539D"/>
    <w:rsid w:val="00E37261"/>
    <w:rsid w:val="00E40313"/>
    <w:rsid w:val="00E42AD7"/>
    <w:rsid w:val="00E42DCC"/>
    <w:rsid w:val="00E43E5A"/>
    <w:rsid w:val="00E51029"/>
    <w:rsid w:val="00E549F3"/>
    <w:rsid w:val="00E70C91"/>
    <w:rsid w:val="00E74C0E"/>
    <w:rsid w:val="00E76BC9"/>
    <w:rsid w:val="00E80299"/>
    <w:rsid w:val="00E828EB"/>
    <w:rsid w:val="00E908B8"/>
    <w:rsid w:val="00EA116D"/>
    <w:rsid w:val="00EA3515"/>
    <w:rsid w:val="00EA61BE"/>
    <w:rsid w:val="00EB56E7"/>
    <w:rsid w:val="00ED3AC7"/>
    <w:rsid w:val="00ED5D47"/>
    <w:rsid w:val="00EE3267"/>
    <w:rsid w:val="00EE669E"/>
    <w:rsid w:val="00EF6196"/>
    <w:rsid w:val="00F03543"/>
    <w:rsid w:val="00F06803"/>
    <w:rsid w:val="00F15DAB"/>
    <w:rsid w:val="00F17BC2"/>
    <w:rsid w:val="00F2499A"/>
    <w:rsid w:val="00F25EFF"/>
    <w:rsid w:val="00F306CD"/>
    <w:rsid w:val="00F35479"/>
    <w:rsid w:val="00F37E05"/>
    <w:rsid w:val="00F413B2"/>
    <w:rsid w:val="00F62A83"/>
    <w:rsid w:val="00F65A30"/>
    <w:rsid w:val="00F667A1"/>
    <w:rsid w:val="00F725DF"/>
    <w:rsid w:val="00F7355D"/>
    <w:rsid w:val="00F75016"/>
    <w:rsid w:val="00F8484E"/>
    <w:rsid w:val="00F852FB"/>
    <w:rsid w:val="00F85D27"/>
    <w:rsid w:val="00F86DBD"/>
    <w:rsid w:val="00F9363D"/>
    <w:rsid w:val="00FA4145"/>
    <w:rsid w:val="00FB03D5"/>
    <w:rsid w:val="00FB33E8"/>
    <w:rsid w:val="00FB7D94"/>
    <w:rsid w:val="00FD032C"/>
    <w:rsid w:val="00FD1ED1"/>
    <w:rsid w:val="00FD43AE"/>
    <w:rsid w:val="00FD5B94"/>
    <w:rsid w:val="00FD5D51"/>
    <w:rsid w:val="00FE52FF"/>
    <w:rsid w:val="00FE765A"/>
    <w:rsid w:val="00FF3828"/>
    <w:rsid w:val="00FF63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5C19907"/>
  <w15:chartTrackingRefBased/>
  <w15:docId w15:val="{CC47EB2E-2156-4BEA-B88D-5D1A6B9FB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5C5"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qFormat/>
    <w:rsid w:val="008E4181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Ttulo2">
    <w:name w:val="heading 2"/>
    <w:basedOn w:val="Normal"/>
    <w:next w:val="Normal"/>
    <w:qFormat/>
    <w:rsid w:val="00F17BC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8E4181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2z0">
    <w:name w:val="WW8Num2z0"/>
    <w:rsid w:val="008E4181"/>
    <w:rPr>
      <w:rFonts w:ascii="Wingdings" w:hAnsi="Wingdings"/>
      <w:sz w:val="16"/>
      <w:szCs w:val="16"/>
    </w:rPr>
  </w:style>
  <w:style w:type="character" w:customStyle="1" w:styleId="DefaultParagraphFont1">
    <w:name w:val="Default Paragraph Font1"/>
    <w:rsid w:val="008E4181"/>
  </w:style>
  <w:style w:type="character" w:customStyle="1" w:styleId="WW8Num1z0">
    <w:name w:val="WW8Num1z0"/>
    <w:rsid w:val="008E4181"/>
    <w:rPr>
      <w:rFonts w:ascii="Wingdings" w:hAnsi="Wingdings"/>
      <w:sz w:val="16"/>
      <w:szCs w:val="16"/>
    </w:rPr>
  </w:style>
  <w:style w:type="character" w:customStyle="1" w:styleId="WW8Num1z1">
    <w:name w:val="WW8Num1z1"/>
    <w:rsid w:val="008E4181"/>
    <w:rPr>
      <w:rFonts w:ascii="Courier New" w:hAnsi="Courier New" w:cs="Courier New"/>
    </w:rPr>
  </w:style>
  <w:style w:type="character" w:customStyle="1" w:styleId="WW8Num1z2">
    <w:name w:val="WW8Num1z2"/>
    <w:rsid w:val="008E4181"/>
    <w:rPr>
      <w:rFonts w:ascii="Wingdings" w:hAnsi="Wingdings"/>
    </w:rPr>
  </w:style>
  <w:style w:type="character" w:customStyle="1" w:styleId="WW8Num1z3">
    <w:name w:val="WW8Num1z3"/>
    <w:rsid w:val="008E4181"/>
    <w:rPr>
      <w:rFonts w:ascii="Symbol" w:hAnsi="Symbol"/>
    </w:rPr>
  </w:style>
  <w:style w:type="character" w:customStyle="1" w:styleId="Fontepargpadro1">
    <w:name w:val="Fonte parág. padrão1"/>
    <w:rsid w:val="008E4181"/>
  </w:style>
  <w:style w:type="character" w:styleId="Hyperlink">
    <w:name w:val="Hyperlink"/>
    <w:rsid w:val="008E4181"/>
    <w:rPr>
      <w:color w:val="0000FF"/>
      <w:u w:val="single"/>
    </w:rPr>
  </w:style>
  <w:style w:type="character" w:styleId="Nmerodepgina">
    <w:name w:val="page number"/>
    <w:basedOn w:val="Fontepargpadro1"/>
    <w:rsid w:val="008E4181"/>
  </w:style>
  <w:style w:type="character" w:styleId="nfase">
    <w:name w:val="Emphasis"/>
    <w:qFormat/>
    <w:rsid w:val="008E4181"/>
    <w:rPr>
      <w:i/>
      <w:iCs/>
    </w:rPr>
  </w:style>
  <w:style w:type="character" w:customStyle="1" w:styleId="Marcas">
    <w:name w:val="Marcas"/>
    <w:rsid w:val="008E4181"/>
    <w:rPr>
      <w:rFonts w:ascii="OpenSymbol" w:eastAsia="OpenSymbol" w:hAnsi="OpenSymbol" w:cs="OpenSymbol"/>
    </w:rPr>
  </w:style>
  <w:style w:type="paragraph" w:customStyle="1" w:styleId="Captulo">
    <w:name w:val="Capítulo"/>
    <w:basedOn w:val="Normal"/>
    <w:next w:val="Corpodetexto"/>
    <w:rsid w:val="008E4181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rsid w:val="008E4181"/>
    <w:pPr>
      <w:spacing w:after="120"/>
    </w:pPr>
  </w:style>
  <w:style w:type="paragraph" w:styleId="Lista">
    <w:name w:val="List"/>
    <w:basedOn w:val="Corpodetexto"/>
    <w:rsid w:val="008E4181"/>
    <w:rPr>
      <w:rFonts w:cs="Tahoma"/>
    </w:rPr>
  </w:style>
  <w:style w:type="paragraph" w:customStyle="1" w:styleId="Legenda1">
    <w:name w:val="Legenda1"/>
    <w:basedOn w:val="Normal"/>
    <w:rsid w:val="008E4181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8E4181"/>
    <w:pPr>
      <w:suppressLineNumbers/>
    </w:pPr>
    <w:rPr>
      <w:rFonts w:cs="Tahoma"/>
    </w:rPr>
  </w:style>
  <w:style w:type="paragraph" w:styleId="Sumrio1">
    <w:name w:val="toc 1"/>
    <w:basedOn w:val="Normal"/>
    <w:next w:val="Normal"/>
    <w:semiHidden/>
    <w:rsid w:val="008E4181"/>
  </w:style>
  <w:style w:type="paragraph" w:styleId="Cabealho">
    <w:name w:val="header"/>
    <w:basedOn w:val="Normal"/>
    <w:rsid w:val="008E4181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8E4181"/>
    <w:pPr>
      <w:tabs>
        <w:tab w:val="center" w:pos="4419"/>
        <w:tab w:val="right" w:pos="8838"/>
      </w:tabs>
    </w:pPr>
  </w:style>
  <w:style w:type="paragraph" w:customStyle="1" w:styleId="Default">
    <w:name w:val="Default"/>
    <w:rsid w:val="008E4181"/>
    <w:pPr>
      <w:suppressAutoHyphens/>
      <w:autoSpaceDE w:val="0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styleId="Sumrio3">
    <w:name w:val="toc 3"/>
    <w:basedOn w:val="Normal"/>
    <w:next w:val="Normal"/>
    <w:semiHidden/>
    <w:rsid w:val="008E4181"/>
    <w:pPr>
      <w:ind w:left="480"/>
    </w:pPr>
  </w:style>
  <w:style w:type="paragraph" w:styleId="Sumrio2">
    <w:name w:val="toc 2"/>
    <w:basedOn w:val="ndice"/>
    <w:semiHidden/>
    <w:rsid w:val="008E4181"/>
    <w:pPr>
      <w:tabs>
        <w:tab w:val="right" w:leader="dot" w:pos="9920"/>
      </w:tabs>
      <w:ind w:left="283"/>
    </w:pPr>
  </w:style>
  <w:style w:type="paragraph" w:styleId="Sumrio4">
    <w:name w:val="toc 4"/>
    <w:basedOn w:val="ndice"/>
    <w:semiHidden/>
    <w:rsid w:val="008E4181"/>
    <w:pPr>
      <w:tabs>
        <w:tab w:val="right" w:leader="dot" w:pos="10486"/>
      </w:tabs>
      <w:ind w:left="849"/>
    </w:pPr>
  </w:style>
  <w:style w:type="paragraph" w:styleId="Sumrio5">
    <w:name w:val="toc 5"/>
    <w:basedOn w:val="ndice"/>
    <w:semiHidden/>
    <w:rsid w:val="008E4181"/>
    <w:pPr>
      <w:tabs>
        <w:tab w:val="right" w:leader="dot" w:pos="10769"/>
      </w:tabs>
      <w:ind w:left="1132"/>
    </w:pPr>
  </w:style>
  <w:style w:type="paragraph" w:styleId="Sumrio6">
    <w:name w:val="toc 6"/>
    <w:basedOn w:val="ndice"/>
    <w:semiHidden/>
    <w:rsid w:val="008E4181"/>
    <w:pPr>
      <w:tabs>
        <w:tab w:val="right" w:leader="dot" w:pos="11052"/>
      </w:tabs>
      <w:ind w:left="1415"/>
    </w:pPr>
  </w:style>
  <w:style w:type="paragraph" w:styleId="Sumrio7">
    <w:name w:val="toc 7"/>
    <w:basedOn w:val="ndice"/>
    <w:semiHidden/>
    <w:rsid w:val="008E4181"/>
    <w:pPr>
      <w:tabs>
        <w:tab w:val="right" w:leader="dot" w:pos="11335"/>
      </w:tabs>
      <w:ind w:left="1698"/>
    </w:pPr>
  </w:style>
  <w:style w:type="paragraph" w:styleId="Sumrio8">
    <w:name w:val="toc 8"/>
    <w:basedOn w:val="ndice"/>
    <w:semiHidden/>
    <w:rsid w:val="008E4181"/>
    <w:pPr>
      <w:tabs>
        <w:tab w:val="right" w:leader="dot" w:pos="11618"/>
      </w:tabs>
      <w:ind w:left="1981"/>
    </w:pPr>
  </w:style>
  <w:style w:type="paragraph" w:styleId="Sumrio9">
    <w:name w:val="toc 9"/>
    <w:basedOn w:val="ndice"/>
    <w:semiHidden/>
    <w:rsid w:val="008E4181"/>
    <w:pPr>
      <w:tabs>
        <w:tab w:val="right" w:leader="dot" w:pos="11901"/>
      </w:tabs>
      <w:ind w:left="2264"/>
    </w:pPr>
  </w:style>
  <w:style w:type="paragraph" w:customStyle="1" w:styleId="Entradadendice10">
    <w:name w:val="Entrada de índice 10"/>
    <w:basedOn w:val="ndice"/>
    <w:rsid w:val="008E4181"/>
    <w:pPr>
      <w:tabs>
        <w:tab w:val="right" w:leader="dot" w:pos="12184"/>
      </w:tabs>
      <w:ind w:left="2547"/>
    </w:pPr>
  </w:style>
  <w:style w:type="paragraph" w:customStyle="1" w:styleId="Contedodoquadro">
    <w:name w:val="Conteúdo do quadro"/>
    <w:basedOn w:val="Corpodetexto"/>
    <w:rsid w:val="008E4181"/>
  </w:style>
  <w:style w:type="paragraph" w:customStyle="1" w:styleId="Contedodatabela">
    <w:name w:val="Conteúdo da tabela"/>
    <w:basedOn w:val="Normal"/>
    <w:rsid w:val="008E4181"/>
    <w:pPr>
      <w:suppressLineNumbers/>
    </w:pPr>
  </w:style>
  <w:style w:type="paragraph" w:customStyle="1" w:styleId="Ttulodatabela">
    <w:name w:val="Título da tabela"/>
    <w:basedOn w:val="Contedodatabela"/>
    <w:rsid w:val="008E4181"/>
    <w:pPr>
      <w:jc w:val="center"/>
    </w:pPr>
    <w:rPr>
      <w:b/>
      <w:bCs/>
    </w:rPr>
  </w:style>
  <w:style w:type="paragraph" w:customStyle="1" w:styleId="Pa2">
    <w:name w:val="Pa2"/>
    <w:basedOn w:val="Default"/>
    <w:next w:val="Default"/>
    <w:rsid w:val="007715AB"/>
    <w:pPr>
      <w:suppressAutoHyphens w:val="0"/>
      <w:autoSpaceDN w:val="0"/>
      <w:adjustRightInd w:val="0"/>
      <w:spacing w:line="221" w:lineRule="atLeast"/>
    </w:pPr>
    <w:rPr>
      <w:rFonts w:ascii="Minion Pro" w:eastAsia="Times New Roman" w:hAnsi="Minion Pro" w:cs="Times New Roman"/>
      <w:color w:val="auto"/>
      <w:lang w:eastAsia="pt-BR"/>
    </w:rPr>
  </w:style>
  <w:style w:type="paragraph" w:customStyle="1" w:styleId="Pa19">
    <w:name w:val="Pa19"/>
    <w:basedOn w:val="Default"/>
    <w:next w:val="Default"/>
    <w:rsid w:val="007715AB"/>
    <w:pPr>
      <w:suppressAutoHyphens w:val="0"/>
      <w:autoSpaceDN w:val="0"/>
      <w:adjustRightInd w:val="0"/>
      <w:spacing w:line="281" w:lineRule="atLeast"/>
    </w:pPr>
    <w:rPr>
      <w:rFonts w:ascii="Minion Pro" w:eastAsia="Times New Roman" w:hAnsi="Minion Pro" w:cs="Times New Roman"/>
      <w:color w:val="auto"/>
      <w:lang w:eastAsia="pt-BR"/>
    </w:rPr>
  </w:style>
  <w:style w:type="character" w:customStyle="1" w:styleId="A3">
    <w:name w:val="A3"/>
    <w:rsid w:val="007715AB"/>
    <w:rPr>
      <w:rFonts w:cs="Minion Pro"/>
      <w:color w:val="000000"/>
      <w:sz w:val="22"/>
      <w:szCs w:val="22"/>
    </w:rPr>
  </w:style>
  <w:style w:type="paragraph" w:styleId="Textodenotaderodap">
    <w:name w:val="footnote text"/>
    <w:basedOn w:val="Normal"/>
    <w:semiHidden/>
    <w:rsid w:val="00F85D27"/>
    <w:rPr>
      <w:sz w:val="20"/>
      <w:szCs w:val="20"/>
    </w:rPr>
  </w:style>
  <w:style w:type="character" w:styleId="Refdenotaderodap">
    <w:name w:val="footnote reference"/>
    <w:semiHidden/>
    <w:rsid w:val="00F85D27"/>
    <w:rPr>
      <w:vertAlign w:val="superscript"/>
    </w:rPr>
  </w:style>
  <w:style w:type="paragraph" w:customStyle="1" w:styleId="12pt">
    <w:name w:val="12 pt"/>
    <w:aliases w:val="Não Itálico"/>
    <w:basedOn w:val="Ttulo2"/>
    <w:rsid w:val="0051102E"/>
    <w:rPr>
      <w:i w:val="0"/>
      <w:sz w:val="24"/>
      <w:szCs w:val="24"/>
    </w:rPr>
  </w:style>
  <w:style w:type="paragraph" w:customStyle="1" w:styleId="bibliografia">
    <w:name w:val="bibliografia"/>
    <w:basedOn w:val="Normal"/>
    <w:next w:val="Normal"/>
    <w:rsid w:val="00CE05C5"/>
    <w:pPr>
      <w:suppressAutoHyphens w:val="0"/>
      <w:autoSpaceDE w:val="0"/>
      <w:autoSpaceDN w:val="0"/>
      <w:adjustRightInd w:val="0"/>
    </w:pPr>
    <w:rPr>
      <w:rFonts w:ascii="MNKIIG+Arial" w:hAnsi="MNKIIG+Arial"/>
      <w:lang w:eastAsia="pt-BR"/>
    </w:rPr>
  </w:style>
  <w:style w:type="paragraph" w:customStyle="1" w:styleId="Corpodetexto-Contemporneo">
    <w:name w:val="Corpo de texto - Contemporâneo"/>
    <w:basedOn w:val="Normal"/>
    <w:rsid w:val="00E341F6"/>
    <w:pPr>
      <w:spacing w:after="200" w:line="260" w:lineRule="exact"/>
    </w:pPr>
    <w:rPr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84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7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0AEEF-5AA1-4CBC-BFB5-5B55C1A2F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314</Words>
  <Characters>1696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UNIVERSIDADE DE SÃO PAULO</vt:lpstr>
      <vt:lpstr>UNIVERSIDADE DE SÃO PAULO</vt:lpstr>
    </vt:vector>
  </TitlesOfParts>
  <Company/>
  <LinksUpToDate>false</LinksUpToDate>
  <CharactersWithSpaces>2006</CharactersWithSpaces>
  <SharedDoc>false</SharedDoc>
  <HLinks>
    <vt:vector size="30" baseType="variant">
      <vt:variant>
        <vt:i4>1310772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_Toc297990837</vt:lpwstr>
      </vt:variant>
      <vt:variant>
        <vt:i4>1310772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_Toc297990836</vt:lpwstr>
      </vt:variant>
      <vt:variant>
        <vt:i4>1310772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_Toc297990836</vt:lpwstr>
      </vt:variant>
      <vt:variant>
        <vt:i4>1310772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_Toc297990833</vt:lpwstr>
      </vt:variant>
      <vt:variant>
        <vt:i4>1310772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_Toc297990833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UNIVERSIDADE DE SÃO PAULO</dc:title>
  <dc:subject/>
  <dc:creator>Cliente</dc:creator>
  <cp:keywords/>
  <cp:lastModifiedBy>Anderson Guarnieri Guarnieri</cp:lastModifiedBy>
  <cp:revision>2</cp:revision>
  <cp:lastPrinted>2013-10-23T13:04:00Z</cp:lastPrinted>
  <dcterms:created xsi:type="dcterms:W3CDTF">2026-07-02T21:04:00Z</dcterms:created>
  <dcterms:modified xsi:type="dcterms:W3CDTF">2026-07-02T21:04:00Z</dcterms:modified>
</cp:coreProperties>
</file>